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3F33" w:rsidRDefault="009D3F33" w:rsidP="00D87A5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MS Mincho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834686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F33" w:rsidRDefault="009D3F33" w:rsidP="00D87A5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3F33" w:rsidRDefault="009D3F33" w:rsidP="00D87A5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87A58" w:rsidRPr="009D270F" w:rsidRDefault="00D87A58" w:rsidP="00D87A5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270F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EC476E" w:rsidRDefault="00D87A58" w:rsidP="00EC476E">
      <w:pPr>
        <w:pStyle w:val="Default"/>
        <w:jc w:val="both"/>
        <w:rPr>
          <w:sz w:val="28"/>
        </w:rPr>
      </w:pPr>
      <w:r>
        <w:rPr>
          <w:sz w:val="28"/>
          <w:szCs w:val="28"/>
        </w:rPr>
        <w:t xml:space="preserve">     </w:t>
      </w:r>
      <w:r w:rsidR="00FB1B94">
        <w:rPr>
          <w:sz w:val="28"/>
          <w:szCs w:val="28"/>
        </w:rPr>
        <w:tab/>
      </w:r>
      <w:r w:rsidR="0069473F">
        <w:rPr>
          <w:sz w:val="28"/>
          <w:szCs w:val="28"/>
        </w:rPr>
        <w:t>Комплексная д</w:t>
      </w:r>
      <w:r w:rsidR="0069473F" w:rsidRPr="0069473F">
        <w:rPr>
          <w:rStyle w:val="FontStyle120"/>
          <w:rFonts w:ascii="Times New Roman" w:hAnsi="Times New Roman"/>
          <w:b w:val="0"/>
          <w:sz w:val="28"/>
          <w:szCs w:val="28"/>
        </w:rPr>
        <w:t xml:space="preserve">ополнительная общеразвивающая программа разработана на основании </w:t>
      </w:r>
      <w:r w:rsidR="0069473F">
        <w:rPr>
          <w:sz w:val="28"/>
        </w:rPr>
        <w:t>нормативно-правовых документов: Федеральный Закон РФ от 29.12.2012 г. №273 «Об образовании в Российской Федерации», Приказ Министерства образования и науки РФ от 9.11.2018 г. № 196 «Об утверждении порядка организации и осуществления образовательной деятельности по дополнительным общеобразовательным программам», Концепцию развития дополнительного образования детей от 04.09.2014 г. № 1726-р, Санитарно-эпидемиологические требования к устройству, содержанию и организации режима работы образовательных организаций дополнительного образования детей (СанПиН 2.4.4.3172-14), Письмо Министерства образования Иркутской области от 18.11.2016 г. № 02-55-11252116 «О направл</w:t>
      </w:r>
      <w:r w:rsidR="00EC476E">
        <w:rPr>
          <w:sz w:val="28"/>
        </w:rPr>
        <w:t>ении методических рекомендации»,</w:t>
      </w:r>
      <w:r w:rsidR="00EC476E" w:rsidRPr="00EC476E">
        <w:rPr>
          <w:sz w:val="28"/>
        </w:rPr>
        <w:t xml:space="preserve"> </w:t>
      </w:r>
      <w:r w:rsidR="00EC476E">
        <w:rPr>
          <w:sz w:val="28"/>
        </w:rPr>
        <w:t>Письмо Министерства образования и науки РФ от 29.03.2016 г. № ВК-641/09 «О направлении методических рекомендации»</w:t>
      </w:r>
    </w:p>
    <w:p w:rsidR="00D87A58" w:rsidRPr="009D270F" w:rsidRDefault="00D87A58" w:rsidP="00D87A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>Проблема социальной адаптации детей, с ограниченными возможностями здоровья в современное общество требует серьёзного внимания со стороны педагогов, психологов, родителей и всех тех, кто участвует в образовательно-развивающем процессе и сопровождении детей данной категории.</w:t>
      </w:r>
    </w:p>
    <w:p w:rsidR="00D87A58" w:rsidRPr="009D270F" w:rsidRDefault="00D87A58" w:rsidP="00FB1B9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>Особое место в решении данной проблемы принадлежит системе дополнительного образования детей, которая даёт возможность детям с ОВЗ попробовать свои силы, развивать свои способности, занимаясь художественно-эстетической, декоративно-прикладной, культурно-досуговой и другими видами деятельности.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270F">
        <w:rPr>
          <w:rFonts w:ascii="Times New Roman" w:hAnsi="Times New Roman" w:cs="Times New Roman"/>
          <w:sz w:val="28"/>
          <w:szCs w:val="28"/>
        </w:rPr>
        <w:t>Дополнительное образование детей располагает большим спектром образовательных услуг и необходимыми условиями для развития творческого потенциала, формирования коммуникативных умений, обеспечения ситуации успеха, социализации и самореа</w:t>
      </w:r>
      <w:r>
        <w:rPr>
          <w:rFonts w:ascii="Times New Roman" w:hAnsi="Times New Roman" w:cs="Times New Roman"/>
          <w:sz w:val="28"/>
          <w:szCs w:val="28"/>
        </w:rPr>
        <w:t>лизации детей данной категории п</w:t>
      </w:r>
      <w:r w:rsidRPr="009D270F">
        <w:rPr>
          <w:rFonts w:ascii="Times New Roman" w:hAnsi="Times New Roman" w:cs="Times New Roman"/>
          <w:sz w:val="28"/>
          <w:szCs w:val="28"/>
        </w:rPr>
        <w:t>утем создания образовательно-досугового центра для детей с ограниченными возможностями здоровья «Открой себе мир».</w:t>
      </w:r>
    </w:p>
    <w:p w:rsidR="00A85A57" w:rsidRPr="00846B8E" w:rsidRDefault="00197424" w:rsidP="0069473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6B8E">
        <w:rPr>
          <w:rFonts w:ascii="Times New Roman" w:hAnsi="Times New Roman" w:cs="Times New Roman"/>
          <w:sz w:val="28"/>
          <w:szCs w:val="28"/>
        </w:rPr>
        <w:t>В связи с тем, что 2020 год объявлен годом Народного творчества</w:t>
      </w:r>
      <w:r w:rsidR="00A85A57" w:rsidRPr="00846B8E">
        <w:rPr>
          <w:rFonts w:ascii="Times New Roman" w:hAnsi="Times New Roman" w:cs="Times New Roman"/>
          <w:sz w:val="28"/>
          <w:szCs w:val="28"/>
        </w:rPr>
        <w:t>, в комплексную дополнительную общеразвивающую программу внесены изменения: в рабочие программы каждого предмета добавлена новая тема «В мире народного творчества», которая отражена в учебных планах, содержании и КТП предметов.</w:t>
      </w:r>
      <w:r w:rsidR="006649C0" w:rsidRPr="00846B8E">
        <w:rPr>
          <w:rFonts w:ascii="Times New Roman" w:hAnsi="Times New Roman" w:cs="Times New Roman"/>
          <w:sz w:val="28"/>
          <w:szCs w:val="28"/>
        </w:rPr>
        <w:t xml:space="preserve"> А также в конце программ внесен</w:t>
      </w:r>
      <w:r w:rsidR="00846B8E" w:rsidRPr="00846B8E">
        <w:rPr>
          <w:rFonts w:ascii="Times New Roman" w:hAnsi="Times New Roman" w:cs="Times New Roman"/>
          <w:sz w:val="28"/>
          <w:szCs w:val="28"/>
        </w:rPr>
        <w:t xml:space="preserve"> диагностический блок – «Мониторинг и оценка динамики обучения учащихся</w:t>
      </w:r>
      <w:r w:rsidR="00846B8E">
        <w:rPr>
          <w:rFonts w:ascii="Times New Roman" w:hAnsi="Times New Roman" w:cs="Times New Roman"/>
          <w:sz w:val="28"/>
          <w:szCs w:val="28"/>
        </w:rPr>
        <w:t>»</w:t>
      </w:r>
      <w:r w:rsidR="00846B8E" w:rsidRPr="00846B8E">
        <w:rPr>
          <w:rFonts w:ascii="Times New Roman" w:hAnsi="Times New Roman" w:cs="Times New Roman"/>
          <w:sz w:val="28"/>
          <w:szCs w:val="28"/>
        </w:rPr>
        <w:t>.</w:t>
      </w:r>
    </w:p>
    <w:p w:rsidR="00D87A58" w:rsidRPr="00BA7C3A" w:rsidRDefault="00D87A58" w:rsidP="00D87A58">
      <w:pPr>
        <w:pStyle w:val="Default"/>
        <w:ind w:firstLine="567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Учащиеся с ограниченными возможностями здоровья - это дети, имеющее недостатки в физическом и (или) психическом развитии, подтвержденные психолого-медико-педагогической комиссией и </w:t>
      </w:r>
      <w:r w:rsidRPr="00BA7C3A">
        <w:rPr>
          <w:sz w:val="28"/>
          <w:szCs w:val="28"/>
        </w:rPr>
        <w:lastRenderedPageBreak/>
        <w:t>препятствующие получению образования без создания специальных условий. В группу учащихся с ограниченными возможностями здоровья входят дети с различными нарушениями: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слуха;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зрения;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речи;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опорно-двигательного аппарата;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задержкой психического развития;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интеллекта;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расстройствами аутистического спектра;</w:t>
      </w:r>
    </w:p>
    <w:p w:rsidR="00D87A58" w:rsidRPr="00BA7C3A" w:rsidRDefault="00D87A58" w:rsidP="00D87A58">
      <w:pPr>
        <w:pStyle w:val="Default"/>
        <w:numPr>
          <w:ilvl w:val="0"/>
          <w:numId w:val="5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множественными нарушениями развития. </w:t>
      </w:r>
    </w:p>
    <w:p w:rsidR="00D87A58" w:rsidRPr="00BA7C3A" w:rsidRDefault="00D87A58" w:rsidP="00D87A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7C3A">
        <w:rPr>
          <w:rFonts w:ascii="Times New Roman" w:hAnsi="Times New Roman" w:cs="Times New Roman"/>
          <w:sz w:val="28"/>
          <w:szCs w:val="28"/>
        </w:rPr>
        <w:t>С целью обеспечения, координации и содержания образовательной деятельности центра разработана данная адаптированная интегрированная программа «Открой себе мир».</w:t>
      </w:r>
    </w:p>
    <w:p w:rsidR="00D87A58" w:rsidRPr="00BA7C3A" w:rsidRDefault="00D87A58" w:rsidP="00D87A58">
      <w:pPr>
        <w:pStyle w:val="Default"/>
        <w:ind w:firstLine="708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На основе требований ФГОС для учащихся с ОВЗ содержание комплексной дополнительной общеразвивающей программы «Открой себе мир» для обучения учащихся с ограниченными возможностями здоровья разработано с учетом особенностей их психофизического развития, индивидуальных возможностей и обеспечивает коррекцию нарушений развития и социальную адаптацию данной категории учащихся. </w:t>
      </w:r>
    </w:p>
    <w:p w:rsidR="00D87A58" w:rsidRPr="00BA7C3A" w:rsidRDefault="00D87A58" w:rsidP="00D87A5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87A58" w:rsidRDefault="00D87A58" w:rsidP="00D87A58">
      <w:pPr>
        <w:jc w:val="both"/>
        <w:rPr>
          <w:rFonts w:ascii="Times New Roman" w:hAnsi="Times New Roman" w:cs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           Комплексная дополнительная общеразвивающая программа «Открой себе мир» составленная согласно ФГОС по </w:t>
      </w:r>
      <w:r w:rsidRPr="00BA7C3A">
        <w:rPr>
          <w:rFonts w:ascii="Times New Roman" w:eastAsia="Times New Roman" w:hAnsi="Times New Roman" w:cs="Times New Roman"/>
          <w:b/>
          <w:bCs/>
          <w:sz w:val="28"/>
          <w:szCs w:val="28"/>
        </w:rPr>
        <w:t>формированию  жизненной  компетенции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,</w:t>
      </w:r>
      <w:r w:rsidRPr="00BA7C3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выполняет главную задачу образования учащихся с ограниченными возможностями здоровья.</w:t>
      </w:r>
      <w:r w:rsidRPr="00FC26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7A58" w:rsidRPr="00BA7C3A" w:rsidRDefault="00D87A58" w:rsidP="00FB1B94">
      <w:pPr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A7C3A">
        <w:rPr>
          <w:rFonts w:ascii="Times New Roman" w:hAnsi="Times New Roman" w:cs="Times New Roman"/>
          <w:sz w:val="28"/>
          <w:szCs w:val="28"/>
        </w:rPr>
        <w:t>Требования ФГОС согласуются с частью 2 статьи 34 Федерального закона «Об образовании в Российской Федерации», которая обеспечивает учащимся «право на предоставление условий для обучения с учетом особенностей их психофизического развития и состояния здоровья, в том числе получение социально-педагогической и психологической помощи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D87A58" w:rsidRPr="00BA7C3A" w:rsidRDefault="00D87A58" w:rsidP="00FB1B94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Данная программа </w:t>
      </w:r>
      <w:r w:rsidRPr="00BA7C3A">
        <w:rPr>
          <w:rFonts w:ascii="Times New Roman" w:eastAsia="Times New Roman" w:hAnsi="Times New Roman" w:cs="Times New Roman"/>
          <w:sz w:val="28"/>
          <w:szCs w:val="28"/>
        </w:rPr>
        <w:t>задаёт единую структуру адаптированных общеразвивающих Программ, фиксируя восемь образовательных областей, представленных в двух взаимодополняющих и взаимодействующих компонентах («академический» и «жизненной к</w:t>
      </w:r>
      <w:r>
        <w:rPr>
          <w:rFonts w:ascii="Times New Roman" w:eastAsia="Times New Roman" w:hAnsi="Times New Roman" w:cs="Times New Roman"/>
          <w:sz w:val="28"/>
          <w:szCs w:val="28"/>
        </w:rPr>
        <w:t>омпетенции») через  направления: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Язык – знания о языке и речевая практика;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Математика – знание математики и практика применения математических знаний;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Естествознание – знания о мире и практика взаимодействия с окружающим миром;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lastRenderedPageBreak/>
        <w:t>Человек – знания о человеке и практика личного взаимодействия с людьми;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Обществознание – знания о человеке в социуме и практика осмысления происходящего с самим ребёнком и другими людьми, взаимодействия с близким и дальним социальным окружением;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Искусство – знания и умения в области искусств и практика их применения в быту и творчестве;</w:t>
      </w:r>
    </w:p>
    <w:p w:rsidR="00D87A58" w:rsidRPr="00BA7C3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Физическая культура – знания о человеке, своих возможностях и ограничениях и практика здорового образа жизни, физического самосовершенствования;</w:t>
      </w:r>
    </w:p>
    <w:p w:rsidR="00D87A58" w:rsidRPr="00CB647A" w:rsidRDefault="00D87A58" w:rsidP="00D87A58">
      <w:pPr>
        <w:numPr>
          <w:ilvl w:val="0"/>
          <w:numId w:val="6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Технологии – основы предметно-практической и трудовой деятельности, информационные технологии и практика их применения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r w:rsidRPr="00CB647A">
        <w:rPr>
          <w:rFonts w:ascii="Times New Roman" w:eastAsia="Times New Roman" w:hAnsi="Times New Roman" w:cs="Times New Roman"/>
          <w:sz w:val="28"/>
          <w:szCs w:val="28"/>
        </w:rPr>
        <w:t>через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следующую тематику серии занятий.</w:t>
      </w:r>
    </w:p>
    <w:p w:rsidR="00D87A58" w:rsidRPr="00653980" w:rsidRDefault="00D87A58" w:rsidP="00D87A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Программа первого года обучения состоит из шести тематических блоков: </w:t>
      </w:r>
    </w:p>
    <w:p w:rsidR="00D87A58" w:rsidRPr="00653980" w:rsidRDefault="00D87A58" w:rsidP="00D87A58">
      <w:pPr>
        <w:pStyle w:val="a5"/>
        <w:spacing w:after="0" w:line="240" w:lineRule="auto"/>
        <w:ind w:firstLine="284"/>
        <w:rPr>
          <w:rFonts w:eastAsia="Times New Roman"/>
          <w:bCs/>
          <w:color w:val="000000"/>
          <w:sz w:val="28"/>
          <w:szCs w:val="28"/>
          <w:lang w:eastAsia="ru-RU"/>
        </w:rPr>
      </w:pPr>
    </w:p>
    <w:p w:rsidR="00D87A58" w:rsidRPr="00653980" w:rsidRDefault="00D87A58" w:rsidP="00D87A58">
      <w:pPr>
        <w:pStyle w:val="a5"/>
        <w:spacing w:after="0" w:line="240" w:lineRule="auto"/>
        <w:ind w:firstLine="284"/>
        <w:rPr>
          <w:rFonts w:eastAsia="Times New Roman"/>
          <w:sz w:val="28"/>
          <w:szCs w:val="28"/>
          <w:lang w:eastAsia="ru-RU"/>
        </w:rPr>
      </w:pPr>
      <w:r w:rsidRPr="00653980">
        <w:rPr>
          <w:rFonts w:eastAsia="Times New Roman"/>
          <w:bCs/>
          <w:color w:val="000000"/>
          <w:sz w:val="28"/>
          <w:szCs w:val="28"/>
          <w:lang w:eastAsia="ru-RU"/>
        </w:rPr>
        <w:t xml:space="preserve">1. Я и мой мир.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2. Мир животных.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3. Мир растений.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4</w:t>
      </w:r>
      <w:r w:rsidRPr="00846B8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. </w:t>
      </w:r>
      <w:r w:rsidR="00A85A57" w:rsidRPr="00846B8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 м</w:t>
      </w:r>
      <w:r w:rsidRPr="00846B8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ир</w:t>
      </w:r>
      <w:r w:rsidR="00A85A57" w:rsidRPr="00846B8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е народного</w:t>
      </w:r>
      <w:r w:rsidRPr="00846B8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творчества.</w:t>
      </w: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5. В мире общения. </w:t>
      </w:r>
    </w:p>
    <w:p w:rsidR="00D87A58" w:rsidRPr="00653980" w:rsidRDefault="00D87A58" w:rsidP="00D87A5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6. Мир профессий.</w:t>
      </w:r>
    </w:p>
    <w:p w:rsidR="00D87A58" w:rsidRPr="00653980" w:rsidRDefault="00D87A58" w:rsidP="00D87A58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</w:p>
    <w:p w:rsidR="00D87A58" w:rsidRPr="00653980" w:rsidRDefault="00D87A58" w:rsidP="00D87A58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Программа 2 года обучения состоит из тематических блоков</w:t>
      </w:r>
    </w:p>
    <w:p w:rsidR="00D87A58" w:rsidRPr="00653980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Я и мой мир</w:t>
      </w:r>
    </w:p>
    <w:p w:rsidR="00D87A58" w:rsidRPr="00653980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космоса</w:t>
      </w:r>
    </w:p>
    <w:p w:rsidR="00D87A58" w:rsidRPr="00653980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величин и форм</w:t>
      </w:r>
    </w:p>
    <w:p w:rsidR="00D87A58" w:rsidRPr="00653980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профессий</w:t>
      </w:r>
    </w:p>
    <w:p w:rsidR="00D87A58" w:rsidRPr="00846B8E" w:rsidRDefault="00A85A57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846B8E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В м</w:t>
      </w:r>
      <w:r w:rsidR="00D87A58" w:rsidRPr="00846B8E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ир</w:t>
      </w:r>
      <w:r w:rsidRPr="00846B8E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е народного</w:t>
      </w:r>
      <w:r w:rsidR="00D87A58" w:rsidRPr="00846B8E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творчества</w:t>
      </w:r>
    </w:p>
    <w:p w:rsidR="00D87A58" w:rsidRPr="00D87A58" w:rsidRDefault="00D87A58" w:rsidP="00D87A58">
      <w:pPr>
        <w:pStyle w:val="a4"/>
        <w:numPr>
          <w:ilvl w:val="0"/>
          <w:numId w:val="3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В мире общения</w:t>
      </w:r>
    </w:p>
    <w:p w:rsidR="00D87A58" w:rsidRPr="00BA7C3A" w:rsidRDefault="00D87A58" w:rsidP="00D87A58">
      <w:pPr>
        <w:tabs>
          <w:tab w:val="left" w:pos="848"/>
        </w:tabs>
        <w:spacing w:after="0" w:line="240" w:lineRule="auto"/>
        <w:jc w:val="both"/>
        <w:rPr>
          <w:rFonts w:ascii="Symbol" w:eastAsia="Symbol" w:hAnsi="Symbol" w:cs="Symbol"/>
          <w:sz w:val="20"/>
          <w:szCs w:val="20"/>
        </w:rPr>
      </w:pPr>
    </w:p>
    <w:p w:rsidR="00D87A58" w:rsidRPr="00BA7C3A" w:rsidRDefault="00D87A58" w:rsidP="00D87A58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Такая структура обеспечивает социальное развитие учащихся с ограниченными возможностями здоровья, учитывая их </w:t>
      </w:r>
      <w:r>
        <w:rPr>
          <w:rFonts w:ascii="Times New Roman" w:eastAsia="Times New Roman" w:hAnsi="Times New Roman" w:cs="Times New Roman"/>
          <w:sz w:val="28"/>
          <w:szCs w:val="28"/>
        </w:rPr>
        <w:t>настоящие и будущие потребности и формирует жизненные компетенции.</w:t>
      </w: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87A58" w:rsidRPr="00BA7C3A" w:rsidRDefault="00D87A58" w:rsidP="00D87A58">
      <w:pPr>
        <w:pStyle w:val="Default"/>
        <w:ind w:firstLine="567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Учебный план составлен для освоения общеразвивающей программы на основе ее содержания с учетом особенностей и образовательных потребностей учащихся.</w:t>
      </w:r>
    </w:p>
    <w:p w:rsidR="00D87A58" w:rsidRDefault="00D87A58" w:rsidP="005F115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F1157" w:rsidRPr="00653980" w:rsidRDefault="005F1157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Цель программы: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создание целостного образовательно-досугового пространства обучения, коррекции и развития учащихся с ограниченными возможностями здоровья.</w:t>
      </w:r>
    </w:p>
    <w:p w:rsidR="005F1157" w:rsidRPr="00653980" w:rsidRDefault="005F1157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Цель реализуется через следующие </w:t>
      </w:r>
      <w:r w:rsidRPr="00653980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F1157" w:rsidRPr="00653980" w:rsidRDefault="005F1157" w:rsidP="005F1157">
      <w:pPr>
        <w:pStyle w:val="a4"/>
        <w:numPr>
          <w:ilvl w:val="0"/>
          <w:numId w:val="4"/>
        </w:numPr>
        <w:spacing w:after="0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создание условий для раскрытия индивидуального потенциала детей с ОВЗ;</w:t>
      </w:r>
    </w:p>
    <w:p w:rsidR="005F1157" w:rsidRPr="00653980" w:rsidRDefault="005F1157" w:rsidP="005F1157">
      <w:pPr>
        <w:pStyle w:val="a4"/>
        <w:numPr>
          <w:ilvl w:val="0"/>
          <w:numId w:val="4"/>
        </w:numPr>
        <w:spacing w:after="0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lastRenderedPageBreak/>
        <w:t>качественное предоставление образовательных услуг педагогами дополнительного образования;</w:t>
      </w:r>
    </w:p>
    <w:p w:rsidR="005F1157" w:rsidRPr="00BA7C3A" w:rsidRDefault="005F1157" w:rsidP="005F1157">
      <w:pPr>
        <w:pStyle w:val="a4"/>
        <w:numPr>
          <w:ilvl w:val="0"/>
          <w:numId w:val="4"/>
        </w:numPr>
        <w:spacing w:after="0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создание развивающей предметной среды.</w:t>
      </w:r>
    </w:p>
    <w:p w:rsidR="005F1157" w:rsidRPr="00653980" w:rsidRDefault="005F1157" w:rsidP="005F115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157" w:rsidRPr="00653980" w:rsidRDefault="005F1157" w:rsidP="005F115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Характеристика программы.</w:t>
      </w:r>
    </w:p>
    <w:p w:rsidR="005F1157" w:rsidRPr="00653980" w:rsidRDefault="005F1157" w:rsidP="00FB1B9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Образовательно-досуговая программа имеет социально-педагогическую направленность.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форме составления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программа адаптированная,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уровню содержания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-ознакомительная,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уровню усвоения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общекультурная,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целевой установке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познавательная,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функциональному назначению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развивающая, </w:t>
      </w:r>
      <w:r w:rsidRPr="00653980">
        <w:rPr>
          <w:rFonts w:ascii="Times New Roman" w:hAnsi="Times New Roman" w:cs="Times New Roman"/>
          <w:i/>
          <w:sz w:val="28"/>
          <w:szCs w:val="28"/>
        </w:rPr>
        <w:t>по форме организации содержания и процесса деятельности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интегрирования. </w:t>
      </w:r>
    </w:p>
    <w:p w:rsidR="005F1157" w:rsidRPr="00653980" w:rsidRDefault="005F1157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Комплектная программа состоит из одиннадцати </w:t>
      </w:r>
      <w:r>
        <w:rPr>
          <w:rFonts w:ascii="Times New Roman" w:hAnsi="Times New Roman" w:cs="Times New Roman"/>
          <w:sz w:val="28"/>
          <w:szCs w:val="28"/>
        </w:rPr>
        <w:t>предметов</w:t>
      </w:r>
      <w:r w:rsidRPr="00653980">
        <w:rPr>
          <w:rFonts w:ascii="Times New Roman" w:hAnsi="Times New Roman" w:cs="Times New Roman"/>
          <w:sz w:val="28"/>
          <w:szCs w:val="28"/>
        </w:rPr>
        <w:t>, десять из которых образовательные и охватывают разные сферы развития детей с ОВЗ в том числе: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Куклотерапия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Психотерапия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Сказкотерапия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Конструирование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Танцедвигательная терапия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Музыкотерапия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Арттерапия (изотерапия)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rPr>
          <w:rFonts w:ascii="Times New Roman" w:hAnsi="Times New Roman" w:cs="Times New Roman"/>
          <w:spacing w:val="-12"/>
          <w:sz w:val="28"/>
          <w:szCs w:val="28"/>
        </w:rPr>
      </w:pPr>
      <w:r w:rsidRPr="00653980">
        <w:rPr>
          <w:rFonts w:ascii="Times New Roman" w:hAnsi="Times New Roman" w:cs="Times New Roman"/>
          <w:spacing w:val="-12"/>
          <w:sz w:val="28"/>
          <w:szCs w:val="28"/>
        </w:rPr>
        <w:t>Ко</w:t>
      </w:r>
      <w:r>
        <w:rPr>
          <w:rFonts w:ascii="Times New Roman" w:hAnsi="Times New Roman" w:cs="Times New Roman"/>
          <w:spacing w:val="-12"/>
          <w:sz w:val="28"/>
          <w:szCs w:val="28"/>
        </w:rPr>
        <w:t xml:space="preserve">ррекционно-развивающая терапия </w:t>
      </w:r>
      <w:r w:rsidRPr="00653980">
        <w:rPr>
          <w:rFonts w:ascii="Times New Roman" w:hAnsi="Times New Roman" w:cs="Times New Roman"/>
          <w:spacing w:val="-12"/>
          <w:sz w:val="28"/>
          <w:szCs w:val="28"/>
        </w:rPr>
        <w:t>«Этика общения и правила поведения»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Тестопластика</w:t>
      </w:r>
    </w:p>
    <w:p w:rsidR="005F1157" w:rsidRPr="00653980" w:rsidRDefault="005F1157" w:rsidP="005F1157">
      <w:pPr>
        <w:pStyle w:val="a4"/>
        <w:numPr>
          <w:ilvl w:val="0"/>
          <w:numId w:val="2"/>
        </w:numPr>
        <w:spacing w:after="0"/>
        <w:ind w:left="567" w:hanging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Здоровье-сберегающая терапия </w:t>
      </w:r>
      <w:r w:rsidRPr="00653980">
        <w:rPr>
          <w:rFonts w:ascii="Times New Roman" w:hAnsi="Times New Roman" w:cs="Times New Roman"/>
          <w:sz w:val="28"/>
          <w:szCs w:val="28"/>
        </w:rPr>
        <w:t xml:space="preserve"> «По тропе здоровья»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и объединённая циклом развивающих мероприятий, включенных в содержание досуговой программы. Досуговая программа «Делу время, потехе час» является органическим продолжением идей всех образовательных программ в режиме деятельности обучающихся. </w:t>
      </w:r>
    </w:p>
    <w:p w:rsidR="005F1157" w:rsidRDefault="005F1157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Комплексная программа «Открой себе мир», рассчитана на 324 часа на </w:t>
      </w:r>
      <w:r>
        <w:rPr>
          <w:rFonts w:ascii="Times New Roman" w:hAnsi="Times New Roman" w:cs="Times New Roman"/>
          <w:sz w:val="28"/>
          <w:szCs w:val="28"/>
        </w:rPr>
        <w:t xml:space="preserve">два 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учебных </w:t>
      </w:r>
      <w:r w:rsidRPr="00653980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53980">
        <w:rPr>
          <w:rFonts w:ascii="Times New Roman" w:hAnsi="Times New Roman" w:cs="Times New Roman"/>
          <w:sz w:val="28"/>
          <w:szCs w:val="28"/>
        </w:rPr>
        <w:t>.</w:t>
      </w:r>
    </w:p>
    <w:p w:rsidR="00BA7C3A" w:rsidRPr="00653980" w:rsidRDefault="00BA7C3A" w:rsidP="005F115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Структура и содержание программы.</w:t>
      </w:r>
    </w:p>
    <w:p w:rsidR="005F1157" w:rsidRPr="008E33F2" w:rsidRDefault="005F1157" w:rsidP="005F1157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F1157" w:rsidRPr="00653980" w:rsidRDefault="005F1157" w:rsidP="00FB1B9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Каждая предмет</w:t>
      </w:r>
      <w:r w:rsidRPr="00653980">
        <w:rPr>
          <w:rFonts w:ascii="Times New Roman" w:hAnsi="Times New Roman" w:cs="Times New Roman"/>
          <w:sz w:val="28"/>
          <w:szCs w:val="28"/>
        </w:rPr>
        <w:t xml:space="preserve"> комплексной прог</w:t>
      </w:r>
      <w:r>
        <w:rPr>
          <w:rFonts w:ascii="Times New Roman" w:hAnsi="Times New Roman" w:cs="Times New Roman"/>
          <w:sz w:val="28"/>
          <w:szCs w:val="28"/>
        </w:rPr>
        <w:t>раммы «Открой себе мир» нацелен</w:t>
      </w:r>
      <w:r w:rsidRPr="00653980">
        <w:rPr>
          <w:rFonts w:ascii="Times New Roman" w:hAnsi="Times New Roman" w:cs="Times New Roman"/>
          <w:sz w:val="28"/>
          <w:szCs w:val="28"/>
        </w:rPr>
        <w:t xml:space="preserve"> на достижение общих целевых установок и выполняет свою определенную функцию.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>ко</w:t>
      </w:r>
      <w:r>
        <w:rPr>
          <w:rFonts w:ascii="Times New Roman" w:hAnsi="Times New Roman" w:cs="Times New Roman"/>
          <w:b/>
          <w:sz w:val="28"/>
          <w:szCs w:val="28"/>
        </w:rPr>
        <w:t>ррекционно-развивающая терапия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«Этика общения и правила поведения»</w:t>
      </w:r>
      <w:r>
        <w:rPr>
          <w:rFonts w:ascii="Times New Roman" w:hAnsi="Times New Roman" w:cs="Times New Roman"/>
          <w:sz w:val="28"/>
          <w:szCs w:val="28"/>
        </w:rPr>
        <w:t xml:space="preserve"> направлена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на формирование у детей с ОВЗ социально-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>одобряемых моделей общения и поведения в различных жизненных ситуациях, умение применять их на практике.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куклотерапия </w:t>
      </w:r>
      <w:r w:rsidRPr="00653980">
        <w:rPr>
          <w:rFonts w:ascii="Times New Roman" w:hAnsi="Times New Roman" w:cs="Times New Roman"/>
          <w:sz w:val="28"/>
          <w:szCs w:val="28"/>
        </w:rPr>
        <w:t>– направлена на коррекцию и развитие личности ребёнка с ОВЗ через организацию творческой реабилитации с использованием метода куклотерапии. Программа направлена на развитие памяти, внимания, моторики, наблюдательности.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музыкотерапия </w:t>
      </w:r>
      <w:r w:rsidRPr="00653980">
        <w:rPr>
          <w:rFonts w:ascii="Times New Roman" w:hAnsi="Times New Roman" w:cs="Times New Roman"/>
          <w:sz w:val="28"/>
          <w:szCs w:val="28"/>
        </w:rPr>
        <w:t xml:space="preserve">– направлена на профилактику эмоционально-стрессовых состояний раскрытие интеллектуально-творческого потенциала учащихся и развитие коммуникативной культуры. 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b/>
          <w:sz w:val="28"/>
          <w:szCs w:val="28"/>
        </w:rPr>
        <w:t>конструирование</w:t>
      </w:r>
      <w:r>
        <w:rPr>
          <w:rFonts w:ascii="Times New Roman" w:hAnsi="Times New Roman" w:cs="Times New Roman"/>
          <w:sz w:val="28"/>
          <w:szCs w:val="28"/>
        </w:rPr>
        <w:t xml:space="preserve"> – направлено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развитие творческих 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способностей детей с ОВЗ, способствует развитию</w:t>
      </w:r>
      <w:r>
        <w:rPr>
          <w:rFonts w:ascii="Times New Roman" w:hAnsi="Times New Roman" w:cs="Times New Roman"/>
          <w:sz w:val="28"/>
          <w:szCs w:val="28"/>
        </w:rPr>
        <w:t xml:space="preserve"> мелкой моторики рук</w:t>
      </w:r>
      <w:r w:rsidRPr="00653980">
        <w:rPr>
          <w:rFonts w:ascii="Times New Roman" w:hAnsi="Times New Roman" w:cs="Times New Roman"/>
          <w:sz w:val="28"/>
          <w:szCs w:val="28"/>
        </w:rPr>
        <w:t>, преодолению неадекватных форм поведения, неуверенность в себе.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>изотерапия (арттерапия)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направлена на коррекцию и развитие творческих способностей детей с ОВЗ через средства изобразительной деятельности, решает задачи развития мелкой моторики рук, увеличение способности детей в концентрации внимания, памяти.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>сказкотерапия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направлена на развитие творческих вокальных способностей детей с ОВЗ, способствует развитию музыкально-эстетического вкуса, преодолению неадекватных форм поведения, неуверенность в себе.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>тестопластика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направлена на развитие мелкой моторики рук, глазомера. Формирует умение у детей с ОВЗ наблюдать, выделять главное, существенное, переносить последовательность выполнения задания с образца на свою деятельность.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танцедвигательная терапия </w:t>
      </w:r>
      <w:r w:rsidRPr="00653980">
        <w:rPr>
          <w:rFonts w:ascii="Times New Roman" w:hAnsi="Times New Roman" w:cs="Times New Roman"/>
          <w:sz w:val="28"/>
          <w:szCs w:val="28"/>
        </w:rPr>
        <w:t>– направлена на формирование у детей с ОВЗ духовно-нравственных качеств личности, развивать психические и физические качества личности детей в том числе внимание, воображение, гибкость, пластичность, координацию движений.</w:t>
      </w:r>
    </w:p>
    <w:p w:rsidR="005F1157" w:rsidRPr="00653980" w:rsidRDefault="005F1157" w:rsidP="005F1157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психотерапия </w:t>
      </w:r>
      <w:r w:rsidRPr="00653980">
        <w:rPr>
          <w:rFonts w:ascii="Times New Roman" w:hAnsi="Times New Roman" w:cs="Times New Roman"/>
          <w:sz w:val="28"/>
          <w:szCs w:val="28"/>
        </w:rPr>
        <w:t>– направлена на устранение психогенных наслоений, перестройку социального контакта с окружающими, коррекцию развития функций речевого общения.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b/>
          <w:sz w:val="28"/>
          <w:szCs w:val="28"/>
        </w:rPr>
        <w:t>- здоровьесберегающая терапия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– нацелена на формирование представлений о позитивных факторах влияющих на здоровье, формирование навыков позитивного, коммуникативного общения, а так же выработку привычки к здоровому образу жизни. </w:t>
      </w:r>
    </w:p>
    <w:p w:rsidR="00FB1B94" w:rsidRDefault="00FB1B94" w:rsidP="00FB1B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lastRenderedPageBreak/>
        <w:t>Программа первого года обучения состоит из шести тематических блоков:</w:t>
      </w:r>
    </w:p>
    <w:p w:rsidR="00FB1B94" w:rsidRPr="00653980" w:rsidRDefault="00FB1B94" w:rsidP="00FB1B9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1B94" w:rsidRPr="00653980" w:rsidRDefault="00FB1B94" w:rsidP="00FB1B94">
      <w:pPr>
        <w:pStyle w:val="a5"/>
        <w:spacing w:after="0" w:line="240" w:lineRule="auto"/>
        <w:ind w:firstLine="284"/>
        <w:rPr>
          <w:rFonts w:eastAsia="Times New Roman"/>
          <w:sz w:val="28"/>
          <w:szCs w:val="28"/>
          <w:lang w:eastAsia="ru-RU"/>
        </w:rPr>
      </w:pPr>
      <w:r w:rsidRPr="00653980">
        <w:rPr>
          <w:rFonts w:eastAsia="Times New Roman"/>
          <w:bCs/>
          <w:color w:val="000000"/>
          <w:sz w:val="28"/>
          <w:szCs w:val="28"/>
          <w:lang w:eastAsia="ru-RU"/>
        </w:rPr>
        <w:t xml:space="preserve">1. Я и мой мир.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2. Мир животных.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3. Мир растений.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4. </w:t>
      </w:r>
      <w:r w:rsidR="00A85A5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 м</w:t>
      </w: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ир</w:t>
      </w:r>
      <w:r w:rsidR="001A62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е народного</w:t>
      </w: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творчества.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5. В мире общения. </w:t>
      </w:r>
    </w:p>
    <w:p w:rsidR="00FB1B94" w:rsidRPr="00653980" w:rsidRDefault="00FB1B94" w:rsidP="00FB1B9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6. Мир профессий.</w:t>
      </w:r>
    </w:p>
    <w:p w:rsidR="00FB1B94" w:rsidRPr="00653980" w:rsidRDefault="00FB1B94" w:rsidP="00FB1B94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</w:p>
    <w:p w:rsidR="00FB1B94" w:rsidRPr="00653980" w:rsidRDefault="00FB1B94" w:rsidP="00FB1B94">
      <w:pPr>
        <w:spacing w:after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Программа 2 года обучения состоит из тематических блоков</w:t>
      </w:r>
    </w:p>
    <w:p w:rsidR="00FB1B94" w:rsidRPr="00653980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Я и мой мир</w:t>
      </w:r>
    </w:p>
    <w:p w:rsidR="00FB1B94" w:rsidRPr="00653980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космоса</w:t>
      </w:r>
    </w:p>
    <w:p w:rsidR="00FB1B94" w:rsidRPr="00653980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величин и форм</w:t>
      </w:r>
    </w:p>
    <w:p w:rsidR="00FB1B94" w:rsidRPr="00653980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Мир профессий</w:t>
      </w:r>
    </w:p>
    <w:p w:rsidR="00FB1B94" w:rsidRPr="00FB1B94" w:rsidRDefault="001A624D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В м</w:t>
      </w:r>
      <w:r w:rsidR="00FB1B94" w:rsidRPr="00FB1B9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ир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е народного</w:t>
      </w:r>
      <w:r w:rsidR="00FB1B94" w:rsidRPr="00FB1B9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творчества</w:t>
      </w:r>
    </w:p>
    <w:p w:rsidR="00FB1B94" w:rsidRPr="00FB1B94" w:rsidRDefault="00FB1B94" w:rsidP="00FB1B94">
      <w:pPr>
        <w:pStyle w:val="a4"/>
        <w:numPr>
          <w:ilvl w:val="0"/>
          <w:numId w:val="9"/>
        </w:num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1B9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В мире общения </w:t>
      </w:r>
    </w:p>
    <w:p w:rsidR="005F1157" w:rsidRPr="00FB1B94" w:rsidRDefault="005F1157" w:rsidP="00FB1B94">
      <w:pPr>
        <w:spacing w:before="240"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B1B94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Программа рассчитана на детей с ограниченными возможностями здоровья в возрасте от 7 до 18 лет. Продолжительность каждого занятия  20 минут, между занятиями перемена 10 минут. Количество обучающихся в группе 6 человек.</w:t>
      </w:r>
    </w:p>
    <w:p w:rsidR="00BA7C3A" w:rsidRDefault="00BA7C3A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Учебный план 1 год обучения</w:t>
      </w:r>
    </w:p>
    <w:p w:rsidR="005F1157" w:rsidRPr="00120D38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3"/>
        <w:tblW w:w="9849" w:type="dxa"/>
        <w:tblInd w:w="-216" w:type="dxa"/>
        <w:tblLook w:val="04A0"/>
      </w:tblPr>
      <w:tblGrid>
        <w:gridCol w:w="594"/>
        <w:gridCol w:w="6845"/>
        <w:gridCol w:w="2410"/>
      </w:tblGrid>
      <w:tr w:rsidR="005F1157" w:rsidRPr="00653980" w:rsidTr="001F4CED">
        <w:tc>
          <w:tcPr>
            <w:tcW w:w="594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6845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предметов</w:t>
            </w:r>
          </w:p>
        </w:tc>
        <w:tc>
          <w:tcPr>
            <w:tcW w:w="2410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5F1157" w:rsidRPr="00653980" w:rsidTr="00FB1B94">
        <w:tblPrEx>
          <w:tblLook w:val="0000"/>
        </w:tblPrEx>
        <w:trPr>
          <w:trHeight w:val="3496"/>
        </w:trPr>
        <w:tc>
          <w:tcPr>
            <w:tcW w:w="594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6845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Этика общения и правила поведения.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Куклотерапия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Психотерапия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Музыкотерапия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Изотерапия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Тестопластика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Танцедвигательная 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По тропе здоровья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2410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72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36 ч.</w:t>
            </w:r>
          </w:p>
          <w:p w:rsidR="005F1157" w:rsidRPr="00653980" w:rsidRDefault="00FB1B94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  <w:r w:rsidR="005F1157"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ч.</w:t>
            </w:r>
          </w:p>
        </w:tc>
      </w:tr>
    </w:tbl>
    <w:p w:rsidR="005F1157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5F1157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653980">
        <w:rPr>
          <w:rFonts w:ascii="Times New Roman" w:hAnsi="Times New Roman" w:cs="Times New Roman"/>
          <w:b/>
          <w:bCs/>
          <w:sz w:val="28"/>
          <w:szCs w:val="24"/>
        </w:rPr>
        <w:t>Календарный учебный график</w:t>
      </w:r>
    </w:p>
    <w:tbl>
      <w:tblPr>
        <w:tblStyle w:val="a3"/>
        <w:tblpPr w:leftFromText="180" w:rightFromText="180" w:vertAnchor="text" w:horzAnchor="margin" w:tblpXSpec="center" w:tblpY="400"/>
        <w:tblW w:w="10456" w:type="dxa"/>
        <w:tblLayout w:type="fixed"/>
        <w:tblLook w:val="04A0"/>
      </w:tblPr>
      <w:tblGrid>
        <w:gridCol w:w="1951"/>
        <w:gridCol w:w="1134"/>
        <w:gridCol w:w="992"/>
        <w:gridCol w:w="993"/>
        <w:gridCol w:w="992"/>
        <w:gridCol w:w="850"/>
        <w:gridCol w:w="993"/>
        <w:gridCol w:w="708"/>
        <w:gridCol w:w="993"/>
        <w:gridCol w:w="850"/>
      </w:tblGrid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Предмет</w:t>
            </w:r>
            <w:r w:rsidRPr="0065398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/ месяц</w:t>
            </w:r>
          </w:p>
        </w:tc>
        <w:tc>
          <w:tcPr>
            <w:tcW w:w="1134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сентябрь </w:t>
            </w:r>
          </w:p>
        </w:tc>
        <w:tc>
          <w:tcPr>
            <w:tcW w:w="992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октябрь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ноябрь </w:t>
            </w:r>
          </w:p>
        </w:tc>
        <w:tc>
          <w:tcPr>
            <w:tcW w:w="992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декабрь </w:t>
            </w:r>
          </w:p>
        </w:tc>
        <w:tc>
          <w:tcPr>
            <w:tcW w:w="850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январь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февраль </w:t>
            </w:r>
          </w:p>
        </w:tc>
        <w:tc>
          <w:tcPr>
            <w:tcW w:w="708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март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 xml:space="preserve">апрель </w:t>
            </w:r>
          </w:p>
        </w:tc>
        <w:tc>
          <w:tcPr>
            <w:tcW w:w="850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Cs w:val="24"/>
              </w:rPr>
            </w:pPr>
            <w:r w:rsidRPr="00653980">
              <w:rPr>
                <w:rFonts w:ascii="Times New Roman" w:hAnsi="Times New Roman" w:cs="Times New Roman"/>
                <w:szCs w:val="24"/>
              </w:rPr>
              <w:t>май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Этика общения и </w:t>
            </w:r>
            <w:r w:rsidRPr="00653980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правила </w:t>
            </w:r>
            <w:r w:rsidRPr="00653980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lastRenderedPageBreak/>
              <w:t>поведения.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Куклотерапия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Психотерапия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Сказкотерапия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Музыкотерапия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Изотерапия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Тестопластика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pacing w:val="-16"/>
                <w:sz w:val="24"/>
                <w:szCs w:val="24"/>
              </w:rPr>
              <w:t>Танцедвигательная</w:t>
            </w: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 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Конструирова</w:t>
            </w:r>
          </w:p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pacing w:val="-12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По тропе здоровья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F1157" w:rsidRPr="00653980" w:rsidTr="008E33F2">
        <w:trPr>
          <w:trHeight w:val="167"/>
        </w:trPr>
        <w:tc>
          <w:tcPr>
            <w:tcW w:w="19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F1157"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F1157"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5F1157" w:rsidRPr="00120D38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157" w:rsidRPr="00653980" w:rsidRDefault="005F1157" w:rsidP="005F115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Учебный план 2 год обучения</w:t>
      </w:r>
    </w:p>
    <w:tbl>
      <w:tblPr>
        <w:tblStyle w:val="a3"/>
        <w:tblW w:w="10092" w:type="dxa"/>
        <w:tblInd w:w="-459" w:type="dxa"/>
        <w:tblLook w:val="04A0"/>
      </w:tblPr>
      <w:tblGrid>
        <w:gridCol w:w="993"/>
        <w:gridCol w:w="6689"/>
        <w:gridCol w:w="2410"/>
      </w:tblGrid>
      <w:tr w:rsidR="005F1157" w:rsidRPr="00653980" w:rsidTr="001F4CED">
        <w:tc>
          <w:tcPr>
            <w:tcW w:w="993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№п/п</w:t>
            </w:r>
          </w:p>
        </w:tc>
        <w:tc>
          <w:tcPr>
            <w:tcW w:w="6689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предметов</w:t>
            </w:r>
          </w:p>
        </w:tc>
        <w:tc>
          <w:tcPr>
            <w:tcW w:w="2410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5F1157" w:rsidRPr="00653980" w:rsidTr="001F4CED">
        <w:tblPrEx>
          <w:tblLook w:val="0000"/>
        </w:tblPrEx>
        <w:trPr>
          <w:trHeight w:val="460"/>
        </w:trPr>
        <w:tc>
          <w:tcPr>
            <w:tcW w:w="993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89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Этика общения и правила поведения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Куклотерапия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Психотерапия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Музыкотерапия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Изотерапия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Тестопластика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Танцедвигательная терапия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По тропе здоровья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2410" w:type="dxa"/>
          </w:tcPr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72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F1157" w:rsidRPr="00653980" w:rsidRDefault="005F1157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36ч.</w:t>
            </w:r>
          </w:p>
          <w:p w:rsidR="005F1157" w:rsidRPr="00653980" w:rsidRDefault="00FB1B94" w:rsidP="001F4CE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  <w:r w:rsidR="005F1157"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ч.</w:t>
            </w:r>
          </w:p>
        </w:tc>
      </w:tr>
    </w:tbl>
    <w:p w:rsidR="005F1157" w:rsidRPr="00653980" w:rsidRDefault="005F1157" w:rsidP="005F1157">
      <w:pPr>
        <w:spacing w:after="0" w:line="240" w:lineRule="auto"/>
        <w:rPr>
          <w:rFonts w:ascii="Times New Roman" w:hAnsi="Times New Roman" w:cs="Times New Roman"/>
          <w:bCs/>
          <w:sz w:val="28"/>
          <w:szCs w:val="24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653980">
        <w:rPr>
          <w:rFonts w:ascii="Times New Roman" w:hAnsi="Times New Roman" w:cs="Times New Roman"/>
          <w:b/>
          <w:bCs/>
          <w:sz w:val="28"/>
          <w:szCs w:val="24"/>
        </w:rPr>
        <w:t>Календарный учебный график</w:t>
      </w:r>
    </w:p>
    <w:tbl>
      <w:tblPr>
        <w:tblStyle w:val="a3"/>
        <w:tblpPr w:leftFromText="180" w:rightFromText="180" w:vertAnchor="text" w:horzAnchor="margin" w:tblpXSpec="center" w:tblpY="400"/>
        <w:tblW w:w="10490" w:type="dxa"/>
        <w:tblLayout w:type="fixed"/>
        <w:tblLook w:val="04A0"/>
      </w:tblPr>
      <w:tblGrid>
        <w:gridCol w:w="1985"/>
        <w:gridCol w:w="1134"/>
        <w:gridCol w:w="993"/>
        <w:gridCol w:w="992"/>
        <w:gridCol w:w="1134"/>
        <w:gridCol w:w="850"/>
        <w:gridCol w:w="993"/>
        <w:gridCol w:w="850"/>
        <w:gridCol w:w="851"/>
        <w:gridCol w:w="708"/>
      </w:tblGrid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Предмет</w:t>
            </w:r>
            <w:r w:rsidRPr="0065398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/ месяц</w:t>
            </w:r>
          </w:p>
        </w:tc>
        <w:tc>
          <w:tcPr>
            <w:tcW w:w="1134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сентябрь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октябрь </w:t>
            </w:r>
          </w:p>
        </w:tc>
        <w:tc>
          <w:tcPr>
            <w:tcW w:w="992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ноябрь </w:t>
            </w:r>
          </w:p>
        </w:tc>
        <w:tc>
          <w:tcPr>
            <w:tcW w:w="1134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декабрь </w:t>
            </w:r>
          </w:p>
        </w:tc>
        <w:tc>
          <w:tcPr>
            <w:tcW w:w="850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январь </w:t>
            </w:r>
          </w:p>
        </w:tc>
        <w:tc>
          <w:tcPr>
            <w:tcW w:w="993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февраль </w:t>
            </w:r>
          </w:p>
        </w:tc>
        <w:tc>
          <w:tcPr>
            <w:tcW w:w="850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март </w:t>
            </w:r>
          </w:p>
        </w:tc>
        <w:tc>
          <w:tcPr>
            <w:tcW w:w="851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 xml:space="preserve">апрель </w:t>
            </w:r>
          </w:p>
        </w:tc>
        <w:tc>
          <w:tcPr>
            <w:tcW w:w="708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>май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Этика общения и </w:t>
            </w:r>
            <w:r w:rsidRPr="00653980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>правила поведения.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Куклотерапия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Психотерапия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Сказкотерапия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Музыкотерапия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Изотерапия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Тестопластика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>Танцедвигательная</w:t>
            </w: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 терапия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Конструирова</w:t>
            </w:r>
          </w:p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По тропе здоровья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  <w:vAlign w:val="center"/>
          </w:tcPr>
          <w:p w:rsidR="005F1157" w:rsidRPr="00653980" w:rsidRDefault="005F1157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F1157" w:rsidRPr="00653980" w:rsidTr="001F4CED">
        <w:trPr>
          <w:trHeight w:val="167"/>
        </w:trPr>
        <w:tc>
          <w:tcPr>
            <w:tcW w:w="1985" w:type="dxa"/>
          </w:tcPr>
          <w:p w:rsidR="005F1157" w:rsidRPr="00653980" w:rsidRDefault="005F1157" w:rsidP="001F4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F1157"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34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3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1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  <w:vAlign w:val="center"/>
          </w:tcPr>
          <w:p w:rsidR="005F1157" w:rsidRPr="00653980" w:rsidRDefault="00FB1B94" w:rsidP="001F4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F1157"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5F1157" w:rsidRPr="00653980" w:rsidRDefault="005F1157" w:rsidP="005F1157">
      <w:pPr>
        <w:spacing w:after="0" w:line="240" w:lineRule="auto"/>
        <w:rPr>
          <w:rFonts w:ascii="Times New Roman" w:hAnsi="Times New Roman" w:cs="Times New Roman"/>
          <w:bCs/>
          <w:sz w:val="28"/>
          <w:szCs w:val="24"/>
        </w:rPr>
      </w:pPr>
    </w:p>
    <w:p w:rsidR="00BB155E" w:rsidRDefault="00BB155E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1157" w:rsidRPr="00653980" w:rsidRDefault="005F1157" w:rsidP="005F11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Ожидаемый результат</w:t>
      </w:r>
    </w:p>
    <w:p w:rsidR="005F1157" w:rsidRDefault="005F1157" w:rsidP="00BA7C3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 результате реализации комплексной программы «Окрой себе мир» будет создано целостное образовательно-досуговое пространство,  состоящее из одновременной реализации образовательных и досуговой программ, создающих возможность способствовать развитию творческих способностей, формирование коммуникативных умений, обеспечение ситуации успеха, социализации и самореализации детей с ограниченными возможностями здоровья. </w:t>
      </w:r>
    </w:p>
    <w:p w:rsidR="00BA7C3A" w:rsidRDefault="00BA7C3A" w:rsidP="00BA7C3A">
      <w:pPr>
        <w:tabs>
          <w:tab w:val="left" w:pos="1071"/>
        </w:tabs>
        <w:spacing w:after="0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      В результате освоения общеразвивающей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BA7C3A" w:rsidRPr="00BA7C3A" w:rsidRDefault="00BA7C3A" w:rsidP="00BA7C3A">
      <w:pPr>
        <w:tabs>
          <w:tab w:val="left" w:pos="1071"/>
        </w:tabs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r w:rsidR="00BB155E">
        <w:rPr>
          <w:sz w:val="20"/>
          <w:szCs w:val="20"/>
        </w:rPr>
        <w:t xml:space="preserve">       </w:t>
      </w:r>
      <w:r w:rsidRPr="00BA7C3A">
        <w:rPr>
          <w:rFonts w:ascii="Times New Roman" w:eastAsia="Times New Roman" w:hAnsi="Times New Roman" w:cs="Times New Roman"/>
          <w:sz w:val="28"/>
          <w:szCs w:val="28"/>
        </w:rPr>
        <w:t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BA7C3A" w:rsidRPr="00BA7C3A" w:rsidRDefault="00BA7C3A" w:rsidP="00BA7C3A">
      <w:pPr>
        <w:ind w:firstLine="540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BA7C3A" w:rsidRPr="00BA7C3A" w:rsidRDefault="00BA7C3A" w:rsidP="00BA7C3A">
      <w:pPr>
        <w:jc w:val="both"/>
        <w:rPr>
          <w:b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BA7C3A" w:rsidRPr="00BA7C3A" w:rsidRDefault="00BA7C3A" w:rsidP="00BA7C3A">
      <w:pPr>
        <w:pStyle w:val="a4"/>
        <w:numPr>
          <w:ilvl w:val="0"/>
          <w:numId w:val="8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BA7C3A" w:rsidRPr="00BA7C3A" w:rsidRDefault="00BA7C3A" w:rsidP="00BA7C3A">
      <w:pPr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BA7C3A" w:rsidRPr="00BA7C3A" w:rsidRDefault="00BA7C3A" w:rsidP="00BA7C3A">
      <w:pPr>
        <w:tabs>
          <w:tab w:val="left" w:pos="567"/>
        </w:tabs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BA7C3A" w:rsidRPr="00BA7C3A" w:rsidRDefault="00BA7C3A" w:rsidP="00BA7C3A">
      <w:pPr>
        <w:ind w:firstLine="398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- умение пользоваться личными адаптивными средствами в разных ситуациях (слуховой аппарат, очки, специальное кресло, капельница, катетер, памперсы и др.);</w:t>
      </w:r>
    </w:p>
    <w:p w:rsidR="00BA7C3A" w:rsidRPr="00BA7C3A" w:rsidRDefault="00BA7C3A" w:rsidP="00BA7C3A">
      <w:pPr>
        <w:ind w:firstLine="398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lastRenderedPageBreak/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BA7C3A" w:rsidRPr="00BA7C3A" w:rsidRDefault="00BA7C3A" w:rsidP="00BA7C3A">
      <w:pPr>
        <w:ind w:firstLine="425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BA7C3A" w:rsidRPr="00BA7C3A" w:rsidRDefault="00BA7C3A" w:rsidP="00BA7C3A">
      <w:pPr>
        <w:ind w:firstLine="398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(Можно я пересяду? Мне не видно. Я не разбираю этого шрифта. Повернитесь пожалуйста, я не понимаю, когда не вижу Вашего лица. и т. д.).</w:t>
      </w:r>
    </w:p>
    <w:p w:rsidR="00BA7C3A" w:rsidRPr="00BA7C3A" w:rsidRDefault="00BA7C3A" w:rsidP="00BA7C3A">
      <w:pPr>
        <w:numPr>
          <w:ilvl w:val="0"/>
          <w:numId w:val="7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5F1157" w:rsidRPr="00653980" w:rsidRDefault="005F1157" w:rsidP="005F1157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</w:p>
    <w:p w:rsidR="00846B8E" w:rsidRDefault="00846B8E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и оценка динамики обучения учащихся</w:t>
      </w:r>
    </w:p>
    <w:p w:rsidR="00846B8E" w:rsidRDefault="00846B8E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846B8E" w:rsidRDefault="00846B8E" w:rsidP="00846B8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846B8E" w:rsidTr="00846B8E">
        <w:tc>
          <w:tcPr>
            <w:tcW w:w="665" w:type="dxa"/>
            <w:vMerge w:val="restart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846B8E" w:rsidTr="00846B8E">
        <w:tc>
          <w:tcPr>
            <w:tcW w:w="665" w:type="dxa"/>
            <w:vMerge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6B8E" w:rsidTr="00846B8E">
        <w:tc>
          <w:tcPr>
            <w:tcW w:w="665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6B8E" w:rsidTr="00846B8E">
        <w:tc>
          <w:tcPr>
            <w:tcW w:w="665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Pr="00B66C55" w:rsidRDefault="00846B8E" w:rsidP="00846B8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846B8E" w:rsidTr="00846B8E">
        <w:tc>
          <w:tcPr>
            <w:tcW w:w="665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6B8E" w:rsidTr="00846B8E">
        <w:tc>
          <w:tcPr>
            <w:tcW w:w="665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6B8E" w:rsidTr="00846B8E">
        <w:tc>
          <w:tcPr>
            <w:tcW w:w="665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6B8E" w:rsidTr="00846B8E">
        <w:tc>
          <w:tcPr>
            <w:tcW w:w="665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6B8E" w:rsidTr="00846B8E">
        <w:tc>
          <w:tcPr>
            <w:tcW w:w="665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6B8E" w:rsidTr="00846B8E">
        <w:tc>
          <w:tcPr>
            <w:tcW w:w="665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846B8E" w:rsidRPr="00787D92" w:rsidRDefault="00846B8E" w:rsidP="00846B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Default="00846B8E" w:rsidP="00846B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846B8E" w:rsidRDefault="00846B8E" w:rsidP="00846B8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46B8E" w:rsidRDefault="00846B8E" w:rsidP="00846B8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846B8E" w:rsidRDefault="00846B8E" w:rsidP="00846B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846B8E" w:rsidRDefault="00846B8E" w:rsidP="00846B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846B8E" w:rsidRPr="00787D92" w:rsidRDefault="00846B8E" w:rsidP="00846B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846B8E" w:rsidRDefault="00846B8E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5F1157" w:rsidRPr="00653980" w:rsidRDefault="005F1157" w:rsidP="005F11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53980">
        <w:rPr>
          <w:rFonts w:ascii="Times New Roman" w:hAnsi="Times New Roman" w:cs="Times New Roman"/>
          <w:b/>
          <w:sz w:val="28"/>
          <w:szCs w:val="24"/>
        </w:rPr>
        <w:t>СПИСОК ИСПОЛЬЗОВАННОЙ ЛИТЕРАТУРЫ</w:t>
      </w:r>
    </w:p>
    <w:p w:rsidR="005F1157" w:rsidRPr="00653980" w:rsidRDefault="005F1157" w:rsidP="005F1157">
      <w:pPr>
        <w:spacing w:after="0" w:line="240" w:lineRule="auto"/>
        <w:ind w:hanging="6805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Баканова Н.С. Развитие познавательных способностей учащихся классов коррекции. -М.: Генезис, 2001.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Баряева Л.Б., Гаврилушкина О.П., Зарин А., Соколова Н.Д., Программа воспитания и обучения дошкольников с интеллектуальной недостаточностью. – СПб.: КАРО, 2009.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Барташникова И.А., Барташников А.А., Учись играя: Тренировка интеллекта: Игры и тесты для детей 5-7 лет.-Харьков: Фолио, 1997.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Волкова Г.А. Психолого-педагогическая коррекция развития и воспитания детей с ОВЗ. – СПб.:  Каро, 2007.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Лубовский В.И. Психологические проблемы диагностики аномального развития детей. – М.: Педагогика, 1989.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Основы коррекционной педагогики: Учеб. пособие для студ.высш.пед.учебн.заведений/ А.Д. Гонеев, Н.И. Лифинцева, Н.В. Ялпаева; под ред. В.А. Сластенина. – М.: Академия, 2002.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Петрова В.Г., Белякова И.В. Психология умственно отсталых школьников. – М.: академия, 2002.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Психология детей с задержкой психического развития. Хрестоматия. – СПб.: Речь, 2003.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Шалаева Г.П. Окружающий мир. ООО Издательство АСТ и ООО М-пресс. М.О.город Щелково, 2008.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Психологическая помощь родителям в воспитании детей с нарушениями развития. Пособие для педагогов-психологов. – М.: Владос, 2008.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>Татаринцева А.  Ю. «Детские страхи: куклотерапия в помощь». СПб Изд-во Речь 2007 г.</w:t>
      </w:r>
    </w:p>
    <w:p w:rsidR="005F1157" w:rsidRPr="00653980" w:rsidRDefault="005F1157" w:rsidP="005F1157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5F1157" w:rsidRPr="00653980" w:rsidRDefault="005F1157" w:rsidP="005F1157">
      <w:pPr>
        <w:pStyle w:val="a4"/>
        <w:numPr>
          <w:ilvl w:val="0"/>
          <w:numId w:val="1"/>
        </w:numPr>
        <w:tabs>
          <w:tab w:val="left" w:pos="0"/>
          <w:tab w:val="left" w:pos="360"/>
        </w:tabs>
        <w:suppressAutoHyphens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5398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Чебанян Г.Г., Красикова А.Р. «Куклотерапия в коррекционной и лечебной педагогике Взаимодействие специалистов. Коллективная монография». Под ред. Поваляевой М. А. , Ростов н/Д., Феникс, 2002 г.   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tabs>
          <w:tab w:val="left" w:pos="0"/>
          <w:tab w:val="left" w:pos="360"/>
        </w:tabs>
        <w:suppressAutoHyphens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Побережная Г.И. “Музыка в детской душе”. — К. : Украинское агентство информации и печати «Рада», 2007. - 80 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Любан-Плоцца Б. Музыка и психика // Б. Любан-Плоцца, Г. І. Побережная, О. Белов. - К: “АДЕФ-Украина”. - 2002. - 200 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Шабутин С. Исцеление музыкой // С, Шабутин, С. Хмель, І. Шабутин. - Тернополь: «Учебники и пособия », 2008.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Догель И. М. Влияние музыки на человека и животных. - Казань, 1988.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Арт-педагогика и арт-терапия в специальном образовании /Е.А. Медведева, И.Ю. Левченко,  Л.Н. Комиссарова, Т.А. Добровольская. – М., 2001.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Золотарева А.В. «Дополнтельное образование детей. Теория и методика социально-педагогической деятельности». Ярославская Академия развития – 2004.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>Мурашковская И.Н. Когда я стану волшебником. - Рига: Эксперимент,</w:t>
      </w: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1994. 62 стр.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Пономарев Я.А. Психология творчества и педагогика. - М.: Педагогика,  </w:t>
      </w:r>
      <w:r w:rsidRPr="0065398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О.П., Катинене А.И., Палавандишвили М.Л. Музыкальное воспитание дошкольников. - М., Академия. 2000.  с 39 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Арнаутова Е.П.. Педагог и семья. – М.: Изд.дом «Карапуз», 2001.-26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Григорьева Г.Г. Малыш в стране Акварели: М.: Просвещение, 2006. – 111с.: ил.4с.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Доронова Т.Н. Обучение детей 2-4 лет рисованию, лепке, аппликации в игре: М.: Гуманитар. изд. центр ВЛАДОС, 2004.-152с.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Кожохина С.К Путешествие в мир искусства – программа развития детей дошкольного М.: ТЦ Сфера, 2002.-192с.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Стрелкова Л. П. Уроки сказки. – 2-е изд., - М.: Педагогика, 1990. – 128с.: ил.</w:t>
      </w:r>
    </w:p>
    <w:p w:rsidR="005F1157" w:rsidRPr="00653980" w:rsidRDefault="005F1157" w:rsidP="005F1157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Тренинг по сказкотерапии/ Под ред. Т. Д. Зинкевич-Евстегнеевой. – СПб.: Речь, 2006. – 176с.</w:t>
      </w:r>
    </w:p>
    <w:p w:rsidR="005F1157" w:rsidRPr="00653980" w:rsidRDefault="005F1157" w:rsidP="005F115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Уроки логопеда. Игры для развития речи/ Е.М. Косинова; ил. А.В. Кардашука. – М.: эксмо: ОЛИСС, 2013. – 192с.: ил.</w:t>
      </w:r>
    </w:p>
    <w:p w:rsidR="005F1157" w:rsidRPr="00653980" w:rsidRDefault="005F1157" w:rsidP="005F11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ab/>
      </w:r>
    </w:p>
    <w:p w:rsidR="005F1157" w:rsidRPr="00653980" w:rsidRDefault="005F1157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5F1157" w:rsidRPr="00653980" w:rsidRDefault="005F1157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5F1157" w:rsidRDefault="005F1157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Default="00BB155E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Pr="00A93CAA" w:rsidRDefault="00BB155E" w:rsidP="00BB155E">
      <w:pPr>
        <w:pStyle w:val="a6"/>
        <w:jc w:val="center"/>
        <w:rPr>
          <w:b/>
          <w:sz w:val="24"/>
          <w:szCs w:val="24"/>
        </w:rPr>
      </w:pPr>
      <w:r w:rsidRPr="00A93CAA">
        <w:rPr>
          <w:b/>
          <w:sz w:val="24"/>
          <w:szCs w:val="24"/>
        </w:rPr>
        <w:t>Российская Федерация</w:t>
      </w:r>
    </w:p>
    <w:p w:rsidR="00BB155E" w:rsidRPr="00A93CAA" w:rsidRDefault="00BB155E" w:rsidP="00BB155E">
      <w:pPr>
        <w:pStyle w:val="a6"/>
        <w:jc w:val="center"/>
        <w:rPr>
          <w:b/>
          <w:sz w:val="24"/>
          <w:szCs w:val="24"/>
        </w:rPr>
      </w:pPr>
      <w:r w:rsidRPr="00A93CAA">
        <w:rPr>
          <w:b/>
          <w:sz w:val="24"/>
          <w:szCs w:val="24"/>
        </w:rPr>
        <w:t>Департамент образования администрации г. Братска</w:t>
      </w:r>
    </w:p>
    <w:p w:rsidR="00BB155E" w:rsidRPr="00A93CAA" w:rsidRDefault="00BB155E" w:rsidP="00BB155E">
      <w:pPr>
        <w:pStyle w:val="a6"/>
        <w:jc w:val="center"/>
        <w:rPr>
          <w:b/>
          <w:sz w:val="24"/>
          <w:szCs w:val="24"/>
        </w:rPr>
      </w:pPr>
      <w:r w:rsidRPr="00A93CAA">
        <w:rPr>
          <w:b/>
          <w:sz w:val="24"/>
          <w:szCs w:val="24"/>
        </w:rPr>
        <w:t>Муниципальное автономное учреждение</w:t>
      </w:r>
    </w:p>
    <w:p w:rsidR="00BB155E" w:rsidRPr="00A93CAA" w:rsidRDefault="00BB155E" w:rsidP="00BB155E">
      <w:pPr>
        <w:pStyle w:val="a6"/>
        <w:jc w:val="center"/>
        <w:rPr>
          <w:b/>
          <w:sz w:val="24"/>
          <w:szCs w:val="24"/>
        </w:rPr>
      </w:pPr>
      <w:r w:rsidRPr="00A93CAA">
        <w:rPr>
          <w:b/>
          <w:sz w:val="24"/>
          <w:szCs w:val="24"/>
        </w:rPr>
        <w:t>дополнительного образования</w:t>
      </w:r>
    </w:p>
    <w:p w:rsidR="00BB155E" w:rsidRPr="00A93CAA" w:rsidRDefault="00BB155E" w:rsidP="00BB155E">
      <w:pPr>
        <w:pStyle w:val="a6"/>
        <w:jc w:val="center"/>
        <w:rPr>
          <w:b/>
          <w:sz w:val="24"/>
          <w:szCs w:val="24"/>
        </w:rPr>
      </w:pPr>
      <w:r w:rsidRPr="00A93CAA">
        <w:rPr>
          <w:b/>
          <w:sz w:val="24"/>
          <w:szCs w:val="24"/>
        </w:rPr>
        <w:t>Дворец творчества детей и молодежи</w:t>
      </w:r>
    </w:p>
    <w:p w:rsidR="005F1157" w:rsidRDefault="009D3F33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2713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F33" w:rsidRDefault="009D3F33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9D3F33" w:rsidRDefault="009D3F33" w:rsidP="005F1157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BB155E" w:rsidRPr="00BB155E" w:rsidRDefault="00BB155E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BB155E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BB155E" w:rsidRPr="00BB155E" w:rsidRDefault="00BB155E" w:rsidP="00BB155E">
      <w:pPr>
        <w:pStyle w:val="21"/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155E">
        <w:rPr>
          <w:rFonts w:ascii="Times New Roman" w:hAnsi="Times New Roman" w:cs="Times New Roman"/>
          <w:sz w:val="28"/>
          <w:szCs w:val="28"/>
        </w:rPr>
        <w:t>Данная программа создана с опорой на методическое пособие «Куклотерапия, как метод реабилитации», Саратов, 2008. Методическое пособие подготовлено коллективом авторов под общей редакцией заместителя директора Т.В.Усовой. Коллектив авторов: заведующая информационно-методическим отделением Е.Ю.Кутузова, социальный педагог М.Ю.Умнова, учитель по труду Е.В.Гончар.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Куклы выступают атрибутом детства, детской культуры. Так, куклы имеют особое значение для эмоционального и нравственного развития детей. Ребенок переживает со своей куклой события собственной и чужой жизни в эмоциональных и нравственных проявлениях, доступных его пониманию. 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Кукла для человека  </w:t>
      </w:r>
      <w:r>
        <w:rPr>
          <w:rFonts w:ascii="Times New Roman" w:eastAsia="MS Mincho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партнер в общении во всех его проявлениях. Роль куклы заключается в диалоге, а через изготовление куклы человек меняется сам. Человеку легче раскрепоститься, проявить себя через взаимодействие с куклой. Сегодня куклами лечат заикание, нарабатывают моторику кисти, «рукой учат голову», помогают избавиться от страхов, развивают самосознание, детям через куклу помогают идентифицировать себя со своим полом. 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Куклотерапия </w:t>
      </w:r>
      <w:r>
        <w:rPr>
          <w:rFonts w:ascii="Times New Roman" w:eastAsia="MS Mincho" w:hAnsi="Times New Roman" w:cs="Times New Roman"/>
          <w:sz w:val="28"/>
          <w:szCs w:val="28"/>
        </w:rPr>
        <w:t>-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это метод терапии с помощью кукол. Возможности куклотерапии позволяют решить разные важные коррекционные задачи, например: расширение репертуара самовыражения ребенка, достижение эмоциональной устойчивости и саморегуляции, коррекция отношений в системе ребенок </w:t>
      </w:r>
      <w:r>
        <w:rPr>
          <w:rFonts w:ascii="Times New Roman" w:eastAsia="MS Mincho" w:hAnsi="Times New Roman" w:cs="Times New Roman"/>
          <w:sz w:val="28"/>
          <w:szCs w:val="28"/>
        </w:rPr>
        <w:t>-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родитель, помогает справиться с застенчивостью, ревностью, агрессивностью, невротическим шутовством и другими детскими и взрослыми проблемами.</w:t>
      </w:r>
    </w:p>
    <w:p w:rsidR="00BB155E" w:rsidRPr="00817CAE" w:rsidRDefault="00BB155E" w:rsidP="00BB155E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 «Куклотерапия»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адаптированной комплексной дополнительной общеразвивающей программы для детей с ограниченными возможностями здоровья «Открой себе мир».</w:t>
      </w:r>
    </w:p>
    <w:p w:rsidR="00BB155E" w:rsidRPr="00817CAE" w:rsidRDefault="00BB155E" w:rsidP="00BB155E">
      <w:pPr>
        <w:pStyle w:val="Default"/>
        <w:ind w:firstLine="567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lastRenderedPageBreak/>
        <w:t>расстройствами аутистического спектра;</w:t>
      </w:r>
    </w:p>
    <w:p w:rsidR="00BB155E" w:rsidRPr="00817CAE" w:rsidRDefault="00BB155E" w:rsidP="00BB155E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BB155E" w:rsidRPr="00817CAE" w:rsidRDefault="00BB155E" w:rsidP="00BB155E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Реализация дополнительной 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 программы «Куклотерапия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BB155E" w:rsidRPr="00A762D4" w:rsidRDefault="00BB155E" w:rsidP="00BB155E">
      <w:pPr>
        <w:spacing w:after="0" w:line="240" w:lineRule="auto"/>
        <w:ind w:firstLine="539"/>
        <w:jc w:val="both"/>
        <w:rPr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BB155E" w:rsidRPr="00A762D4" w:rsidRDefault="00BB155E" w:rsidP="00BB155E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с помощью подготовки и показа совместных мини-спектаклей. </w:t>
      </w:r>
    </w:p>
    <w:p w:rsidR="00BB155E" w:rsidRPr="00A762D4" w:rsidRDefault="00BB155E" w:rsidP="00BB155E">
      <w:pPr>
        <w:spacing w:after="0" w:line="240" w:lineRule="auto"/>
        <w:ind w:firstLine="53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Для обеспечения освоения учащимися с ограниченными возможностями здоровья общеразвивающей программы может быть реализована сетевая форма взаимодействия с использованием образовательных интернет-ресурсов.</w:t>
      </w:r>
    </w:p>
    <w:p w:rsidR="00BB155E" w:rsidRPr="00653980" w:rsidRDefault="00BB155E" w:rsidP="00BB155E">
      <w:pPr>
        <w:tabs>
          <w:tab w:val="left" w:pos="567"/>
        </w:tabs>
        <w:rPr>
          <w:rFonts w:ascii="Times New Roman" w:eastAsia="MS Mincho" w:hAnsi="Times New Roman" w:cs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 xml:space="preserve">       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Дополнительная образовательная программа «Куклотерапия»  рассчитана на 1 год обучения, с общим количеством  учебных часов - 9. Занятия проходят 1 раз в месяц, с продолжительностью в 20 минут. Учебные группы формируются из детей с ограниченными возможностями в возрасте от 7 до 1</w:t>
      </w:r>
      <w:r>
        <w:rPr>
          <w:rFonts w:ascii="Times New Roman" w:eastAsia="MS Mincho" w:hAnsi="Times New Roman" w:cs="Times New Roman"/>
          <w:sz w:val="28"/>
          <w:szCs w:val="28"/>
        </w:rPr>
        <w:t>8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лет.  Количество обучающихся в группе – 6 человек.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 дополнительной образовательной программы «Куклотерапия» - социально</w:t>
      </w:r>
      <w:r>
        <w:rPr>
          <w:rFonts w:ascii="Times New Roman" w:eastAsia="MS Mincho" w:hAnsi="Times New Roman" w:cs="Times New Roman"/>
          <w:color w:val="000000"/>
          <w:sz w:val="28"/>
          <w:szCs w:val="28"/>
        </w:rPr>
        <w:t>-</w:t>
      </w: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педагогическая.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color w:val="000000"/>
          <w:sz w:val="28"/>
          <w:szCs w:val="28"/>
        </w:rPr>
        <w:t>Вид программы</w:t>
      </w: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: 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общеразвивающая, реабилитационная; 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- по уровню содержания – ознакомительная;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- по уровню освоения – общекультурная;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- по форме организации образовательного процесса – групповая, с индивидуальным подходом;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- по форме составления - адаптированная. </w:t>
      </w:r>
    </w:p>
    <w:p w:rsidR="00BB155E" w:rsidRPr="00653980" w:rsidRDefault="00BB155E" w:rsidP="00BB155E">
      <w:pPr>
        <w:spacing w:before="100" w:beforeAutospacing="1" w:after="100" w:afterAutospacing="1"/>
        <w:contextualSpacing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Цель программы</w:t>
      </w:r>
      <w:r>
        <w:rPr>
          <w:rFonts w:ascii="Times New Roman" w:eastAsia="MS Mincho" w:hAnsi="Times New Roman" w:cs="Times New Roman"/>
          <w:b/>
          <w:i/>
          <w:sz w:val="28"/>
          <w:szCs w:val="28"/>
        </w:rPr>
        <w:t>: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создание условий социальной адаптации ребёнка с ограниченными возможностями, для коррекции и развития его личности через организацию творческой реабилитации с использованием метода куклотерапии.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i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lastRenderedPageBreak/>
        <w:t>Задачи  дополнительной образовательной программы:</w:t>
      </w:r>
    </w:p>
    <w:p w:rsidR="00BB155E" w:rsidRPr="00653980" w:rsidRDefault="00BB155E" w:rsidP="00BB155E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Обучающие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: создание образца простой куклы; </w:t>
      </w:r>
    </w:p>
    <w:p w:rsidR="00BB155E" w:rsidRPr="00653980" w:rsidRDefault="00BB155E" w:rsidP="00BB155E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Развивающие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:  развитие творческого воображения, памяти, развитие моторики, наблюдательности, внимательности; </w:t>
      </w:r>
    </w:p>
    <w:p w:rsidR="00BB155E" w:rsidRPr="00653980" w:rsidRDefault="00BB155E" w:rsidP="00BB155E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Воспитывающие: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развитие уважительного отношение к товарищам, понятия о том, какие способы общения существуют;</w:t>
      </w:r>
    </w:p>
    <w:p w:rsidR="00BB155E" w:rsidRPr="00653980" w:rsidRDefault="00BB155E" w:rsidP="00BB155E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Социальные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 -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педагогические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: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создание позитивной атмосферы, формирование навыков общения с другими детьми.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i/>
          <w:color w:val="000000"/>
          <w:sz w:val="28"/>
          <w:szCs w:val="28"/>
        </w:rPr>
        <w:tab/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Актуальность данной дополнительной образовательной программы состоит в творческой реабилитации детей с ограниченными возможностями.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Метод куклотерапии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полезен при работе: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со страхами;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эмоциональным напряжением;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помогает человеку отделить себя от проблемы и по-другому взглянуть на вещи,  раскрепоститься;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 помогает ребенку идентифицировать себя с куклой и, меняя куклу меняться самому;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полезен при различные отклонения в развитии речи;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проблемах в общении;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заболевания опорно-двигательного аппарата.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color w:val="FF0000"/>
          <w:sz w:val="28"/>
          <w:szCs w:val="28"/>
        </w:rPr>
        <w:t xml:space="preserve">    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В психологии существует целое направление – куклотерапия.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 Куклотерапия - эффективный метод реабилитации детей с нарушениями в развитии. Куклотерапия предполагает коррекционное воздействие на ребёнка посредством метода «переноса доминанты» (перенос собственного «Я» на образ – куклу).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ab/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Отличительная особенность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данной программы состоит  в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 xml:space="preserve">социализации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детей с ограниченными способностями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с помощью метода куклотерапии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. 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Новизна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данной дополнительной образовательной программы состоит в том, что  возможности куклотерапии позволяют решить разные коррекционные задачи: реализует возможность самовыражения ребенка, достижения эмоциональной устойчивости, социализации. 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lastRenderedPageBreak/>
        <w:t xml:space="preserve">Дети могут использовать куклу для того, чтобы сказать, сделать то, что им самим неловко сделать, и выразить чувства, которые могут вызвать неодобрение окружающих.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 </w:t>
      </w:r>
      <w:r>
        <w:rPr>
          <w:rFonts w:ascii="Times New Roman" w:eastAsia="MS Mincho" w:hAnsi="Times New Roman" w:cs="Times New Roman"/>
          <w:sz w:val="28"/>
          <w:szCs w:val="28"/>
        </w:rPr>
        <w:tab/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В качестве основного приёма коррекционного воздействия данной программы используется создание куклы. 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Можно выделить следующие функции, которые выполняет куклотерапия: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- коммуникативную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установление эмоционального контакта;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- релаксационную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снятие эмоционального напряжения;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- воспитательную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психокоррекция проявления личности в игровых моделях жизненных ситуаций;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- развивающую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– развитие психических процессов (памяти, внимания, восприятия), моторики;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- обучающую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обогащение информацией об окружающем мире.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   </w:t>
      </w:r>
      <w:r>
        <w:rPr>
          <w:rFonts w:ascii="Times New Roman" w:eastAsia="MS Mincho" w:hAnsi="Times New Roman" w:cs="Times New Roman"/>
          <w:sz w:val="28"/>
          <w:szCs w:val="28"/>
        </w:rPr>
        <w:tab/>
      </w:r>
      <w:r w:rsidRPr="00653980">
        <w:rPr>
          <w:rFonts w:ascii="Times New Roman" w:eastAsia="MS Mincho" w:hAnsi="Times New Roman" w:cs="Times New Roman"/>
          <w:b/>
          <w:i/>
          <w:sz w:val="28"/>
          <w:szCs w:val="28"/>
        </w:rPr>
        <w:t>Компетентности,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приобретаемые ребёнком: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Социально-личностные: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повышение самооценки, способность детей почувствовать себя более уверенными, уменьшение тревожности;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Коммуникативные: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- приобретение навыков общения. </w:t>
      </w:r>
    </w:p>
    <w:p w:rsidR="00BB155E" w:rsidRPr="00653980" w:rsidRDefault="00BB155E" w:rsidP="00BB155E">
      <w:pPr>
        <w:pStyle w:val="head4"/>
        <w:spacing w:before="0" w:beforeAutospacing="0" w:after="0" w:afterAutospacing="0"/>
        <w:ind w:left="708"/>
        <w:jc w:val="both"/>
        <w:rPr>
          <w:b/>
          <w:i/>
          <w:color w:val="auto"/>
          <w:sz w:val="28"/>
          <w:szCs w:val="28"/>
        </w:rPr>
      </w:pPr>
      <w:r w:rsidRPr="00653980">
        <w:rPr>
          <w:b/>
          <w:i/>
          <w:color w:val="auto"/>
          <w:sz w:val="28"/>
          <w:szCs w:val="28"/>
        </w:rPr>
        <w:t>Ожидаемый результат.</w:t>
      </w:r>
    </w:p>
    <w:p w:rsidR="00BB155E" w:rsidRPr="00653980" w:rsidRDefault="00BB155E" w:rsidP="00BB155E">
      <w:pPr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ab/>
        <w:t xml:space="preserve">В соответствии с уровнем развития каждого ребёнка, должны быть достигнуты разные результаты и успехи в творческой реабилитации, в развитии творческих способностей детей с ограниченными возможностями. Научить детей взаимодействовать друг с другом, снять напряжение, уменьшить тревожность и замкнутость детей. Помочь детям в реализации себя через деятельность. </w:t>
      </w:r>
    </w:p>
    <w:p w:rsidR="00BB155E" w:rsidRPr="00A762D4" w:rsidRDefault="00BB155E" w:rsidP="00BB155E">
      <w:pPr>
        <w:tabs>
          <w:tab w:val="left" w:pos="1071"/>
        </w:tabs>
        <w:spacing w:after="0" w:line="240" w:lineRule="auto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В результате освоения общеразвивающей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BB155E" w:rsidRPr="00A762D4" w:rsidRDefault="00BB155E" w:rsidP="00BB155E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lastRenderedPageBreak/>
        <w:t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BB155E" w:rsidRPr="00A762D4" w:rsidRDefault="00BB155E" w:rsidP="00BB155E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BB155E" w:rsidRPr="00A762D4" w:rsidRDefault="00BB155E" w:rsidP="00BB155E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 качестве основных ожидаемых результатов работы по программе определено: 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социльно-психологической адаптации в обществе (сформированность выражать различные эмоции и понимать их проявления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762D4">
        <w:rPr>
          <w:rFonts w:ascii="Times New Roman" w:hAnsi="Times New Roman" w:cs="Times New Roman"/>
          <w:sz w:val="28"/>
          <w:szCs w:val="28"/>
        </w:rPr>
        <w:t xml:space="preserve"> других людей; сформированность адекватной поведенческой реакции в различных ситуациях общения);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Уровень познавательного развития ребенка (уровень знаний об окружающем мире, уровень сформированности высших психологических функций, восприятия, мыслительных операций, памяти, внимания; уровень развития общей и мелкой моторики; уровень развития всех речевых функций);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Уровень сформированности у детей с ОВЗ знаний, умений и навыков этического поведения в различных жизненных ситуациях;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Знание основных моральных норм и ориентация на их выполнение на основе понимания их социальной необходимости;</w:t>
      </w:r>
    </w:p>
    <w:p w:rsidR="00BB155E" w:rsidRPr="00A762D4" w:rsidRDefault="00BB155E" w:rsidP="00BB155E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Владение навыками конструктивного общения. </w:t>
      </w:r>
    </w:p>
    <w:p w:rsidR="00BB155E" w:rsidRDefault="00BB155E" w:rsidP="00BB155E">
      <w:pPr>
        <w:pStyle w:val="a5"/>
        <w:spacing w:after="0"/>
        <w:ind w:firstLine="708"/>
        <w:jc w:val="both"/>
        <w:rPr>
          <w:rFonts w:eastAsia="MS Mincho"/>
          <w:b/>
          <w:bCs/>
          <w:i/>
          <w:sz w:val="28"/>
          <w:szCs w:val="28"/>
        </w:rPr>
      </w:pPr>
    </w:p>
    <w:p w:rsidR="00BB155E" w:rsidRPr="00653980" w:rsidRDefault="00BB155E" w:rsidP="00BB155E">
      <w:pPr>
        <w:pStyle w:val="a5"/>
        <w:spacing w:after="0"/>
        <w:ind w:firstLine="708"/>
        <w:jc w:val="both"/>
        <w:rPr>
          <w:rFonts w:eastAsia="MS Mincho"/>
          <w:b/>
          <w:i/>
          <w:sz w:val="28"/>
          <w:szCs w:val="28"/>
        </w:rPr>
      </w:pPr>
      <w:r w:rsidRPr="00653980">
        <w:rPr>
          <w:rFonts w:eastAsia="MS Mincho"/>
          <w:b/>
          <w:bCs/>
          <w:i/>
          <w:sz w:val="28"/>
          <w:szCs w:val="28"/>
        </w:rPr>
        <w:t>Формы и метод</w:t>
      </w:r>
      <w:r>
        <w:rPr>
          <w:rFonts w:eastAsia="MS Mincho"/>
          <w:b/>
          <w:bCs/>
          <w:i/>
          <w:sz w:val="28"/>
          <w:szCs w:val="28"/>
        </w:rPr>
        <w:t>ы</w:t>
      </w:r>
      <w:r w:rsidRPr="00653980">
        <w:rPr>
          <w:rFonts w:eastAsia="MS Mincho"/>
          <w:b/>
          <w:bCs/>
          <w:i/>
          <w:sz w:val="28"/>
          <w:szCs w:val="28"/>
        </w:rPr>
        <w:t xml:space="preserve"> реализации программы</w:t>
      </w:r>
      <w:r w:rsidRPr="00653980">
        <w:rPr>
          <w:rFonts w:eastAsia="MS Mincho"/>
          <w:b/>
          <w:i/>
          <w:sz w:val="28"/>
          <w:szCs w:val="28"/>
        </w:rPr>
        <w:t>.</w:t>
      </w:r>
    </w:p>
    <w:p w:rsidR="00BB155E" w:rsidRPr="00653980" w:rsidRDefault="00BB155E" w:rsidP="00BB155E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Реализация задач данной программы требует определенных форм и методов обучения. В данной программе предпочтение таким формам, методам и методическим приемам обучения, которые: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стимулируют детей к обогащению представлений об окружающем мире;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способствуют развитию творческого мышления, сообразительности, воображения;</w:t>
      </w:r>
    </w:p>
    <w:p w:rsidR="00BB155E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- способствуют развитию мелкой моторики рук, активизации, внимания и памяти.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</w:rPr>
      </w:pP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lastRenderedPageBreak/>
        <w:t>УЧЕБН</w:t>
      </w:r>
      <w:r>
        <w:rPr>
          <w:rFonts w:ascii="Times New Roman" w:hAnsi="Times New Roman"/>
        </w:rPr>
        <w:t>ЫЙ</w:t>
      </w:r>
      <w:r w:rsidRPr="00653980">
        <w:rPr>
          <w:rFonts w:ascii="Times New Roman" w:hAnsi="Times New Roman"/>
        </w:rPr>
        <w:t xml:space="preserve">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1</w:t>
      </w:r>
      <w:r>
        <w:rPr>
          <w:rFonts w:ascii="Times New Roman" w:hAnsi="Times New Roman"/>
        </w:rPr>
        <w:t xml:space="preserve">-й </w:t>
      </w:r>
      <w:r w:rsidRPr="00653980">
        <w:rPr>
          <w:rFonts w:ascii="Times New Roman" w:hAnsi="Times New Roman"/>
        </w:rPr>
        <w:t>год обучения</w:t>
      </w:r>
    </w:p>
    <w:p w:rsidR="00BB155E" w:rsidRPr="00FC51A1" w:rsidRDefault="00BB155E" w:rsidP="00BB155E">
      <w:pPr>
        <w:spacing w:after="0" w:line="240" w:lineRule="auto"/>
        <w:rPr>
          <w:sz w:val="16"/>
          <w:szCs w:val="16"/>
          <w:lang w:eastAsia="ar-SA"/>
        </w:rPr>
      </w:pPr>
    </w:p>
    <w:tbl>
      <w:tblPr>
        <w:tblW w:w="976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5386"/>
        <w:gridCol w:w="992"/>
        <w:gridCol w:w="1454"/>
        <w:gridCol w:w="1225"/>
      </w:tblGrid>
      <w:tr w:rsidR="00BB155E" w:rsidRPr="00653980" w:rsidTr="00BB155E">
        <w:trPr>
          <w:cantSplit/>
          <w:trHeight w:hRule="exact" w:val="298"/>
        </w:trPr>
        <w:tc>
          <w:tcPr>
            <w:tcW w:w="710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№</w:t>
            </w:r>
          </w:p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/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386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679" w:type="dxa"/>
            <w:gridSpan w:val="2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BB155E" w:rsidRPr="00653980" w:rsidTr="00BB155E">
        <w:trPr>
          <w:cantSplit/>
        </w:trPr>
        <w:tc>
          <w:tcPr>
            <w:tcW w:w="710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5386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ич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ind w:right="-123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Практич.</w:t>
            </w: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Вводное занятие, изготовление исходной куклы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глаза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общения: рот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нос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уши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руки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Способы невербального общения: ноги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Представление готовой куклы. 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Обсуждение с детьми профессий. Показ родителям 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мини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-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спектакля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5386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</w:tbl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</w:p>
    <w:p w:rsidR="00BB155E" w:rsidRPr="00653980" w:rsidRDefault="00BB155E" w:rsidP="00BB155E">
      <w:pPr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Содержание </w:t>
      </w:r>
      <w:r>
        <w:rPr>
          <w:rFonts w:ascii="Times New Roman" w:eastAsia="MS Mincho" w:hAnsi="Times New Roman" w:cs="Times New Roman"/>
          <w:b/>
          <w:sz w:val="28"/>
          <w:szCs w:val="28"/>
        </w:rPr>
        <w:t>программы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Вводное занятие. </w:t>
      </w: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>Создание исходной куклы.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Cs/>
          <w:sz w:val="28"/>
          <w:szCs w:val="28"/>
        </w:rPr>
        <w:t xml:space="preserve">История создания куклы. Значение куклы в различных странах Мира.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Cs/>
          <w:sz w:val="28"/>
          <w:szCs w:val="28"/>
        </w:rPr>
        <w:t>Изготовление исходной куклы.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bCs/>
          <w:sz w:val="28"/>
          <w:szCs w:val="28"/>
          <w:lang w:val="en-US"/>
        </w:rPr>
        <w:t>II</w:t>
      </w: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Способы невербального общения: глаза</w:t>
      </w: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>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Cs/>
          <w:sz w:val="28"/>
          <w:szCs w:val="28"/>
        </w:rPr>
        <w:t xml:space="preserve">Контакт глаз. Значение глаз в культуре и творчестве. Пословицы и поговорки о глазах.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Cs/>
          <w:sz w:val="28"/>
          <w:szCs w:val="28"/>
        </w:rPr>
        <w:t>Добавление глаз куклам.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общения: рот.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Значение рта, губ, улыбки в общении. Виды общения при помощи рта. Общение животных.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Добавление рта куклам.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невербального общения: нос.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Значение обоняния в общении</w:t>
      </w:r>
      <w:r w:rsidRPr="00653980">
        <w:rPr>
          <w:rFonts w:ascii="Times New Roman" w:eastAsia="MS Mincho" w:hAnsi="Times New Roman" w:cs="Times New Roman"/>
          <w:color w:val="000000"/>
          <w:sz w:val="28"/>
          <w:szCs w:val="28"/>
        </w:rPr>
        <w:t>. Ароматы растения.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Значение запахов для человека и животного.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lastRenderedPageBreak/>
        <w:t xml:space="preserve">Добавление носа куклам. 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невербального общения: уши.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Значение звуков в общении. Звуки – их значение для людей и животных. 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Добавление ушей куклам. Интонации, голоса. Отгадать звуки.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невербального общения: руки.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Значение жестов в общении. Ритуалы приветствия у разных народов. Увлекательные упражнения для рук.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Добавление рук куклам.  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Способы невербального общения: ноги.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Значение движений в общении. Походка и настроение. 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Добавление ног куклам. </w:t>
      </w:r>
    </w:p>
    <w:p w:rsidR="00BB155E" w:rsidRPr="00653980" w:rsidRDefault="00BB155E" w:rsidP="00BB155E">
      <w:pPr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VIII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>
        <w:rPr>
          <w:rFonts w:ascii="Times New Roman" w:eastAsia="MS Mincho" w:hAnsi="Times New Roman" w:cs="Times New Roman"/>
          <w:b/>
          <w:sz w:val="28"/>
          <w:szCs w:val="28"/>
        </w:rPr>
        <w:t>Проведение диагностики для учащихся по итогам освоения общеразвивающей программы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</w:t>
      </w:r>
    </w:p>
    <w:p w:rsidR="00BB155E" w:rsidRPr="00653980" w:rsidRDefault="00BB155E" w:rsidP="00BB155E">
      <w:pPr>
        <w:spacing w:after="0" w:line="240" w:lineRule="auto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IX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Представление готовой куклы. Наделение этих кукол характеристиками, именами.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 Обсуждение с детьми профессий. Показ кукольного мини-спектакля для родителей.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br/>
      </w:r>
    </w:p>
    <w:p w:rsidR="00BB155E" w:rsidRPr="000576F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26"/>
          <w:szCs w:val="26"/>
        </w:rPr>
      </w:pPr>
    </w:p>
    <w:p w:rsidR="00BB155E" w:rsidRDefault="00BB155E" w:rsidP="00BB155E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26"/>
          <w:szCs w:val="26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 xml:space="preserve">ЫЙ </w:t>
      </w:r>
      <w:r w:rsidRPr="00653980">
        <w:rPr>
          <w:rFonts w:ascii="Times New Roman" w:hAnsi="Times New Roman"/>
        </w:rPr>
        <w:t xml:space="preserve">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</w:t>
      </w:r>
      <w:r w:rsidRPr="00653980">
        <w:rPr>
          <w:rFonts w:ascii="Times New Roman" w:hAnsi="Times New Roman"/>
          <w:sz w:val="26"/>
          <w:szCs w:val="26"/>
        </w:rPr>
        <w:t>2</w:t>
      </w:r>
      <w:r>
        <w:rPr>
          <w:rFonts w:ascii="Times New Roman" w:hAnsi="Times New Roman"/>
          <w:sz w:val="26"/>
          <w:szCs w:val="26"/>
        </w:rPr>
        <w:t xml:space="preserve">-й </w:t>
      </w:r>
      <w:r w:rsidRPr="00653980">
        <w:rPr>
          <w:rFonts w:ascii="Times New Roman" w:hAnsi="Times New Roman"/>
          <w:sz w:val="26"/>
          <w:szCs w:val="26"/>
        </w:rPr>
        <w:t>год обучения</w:t>
      </w:r>
      <w:r w:rsidRPr="00653980">
        <w:rPr>
          <w:rFonts w:ascii="Times New Roman" w:hAnsi="Times New Roman"/>
          <w:sz w:val="26"/>
          <w:szCs w:val="26"/>
        </w:rPr>
        <w:br/>
        <w:t>Первые три з</w:t>
      </w:r>
      <w:r>
        <w:rPr>
          <w:rFonts w:ascii="Times New Roman" w:hAnsi="Times New Roman"/>
          <w:sz w:val="26"/>
          <w:szCs w:val="26"/>
        </w:rPr>
        <w:t>анятия посвящены созданию куклы</w:t>
      </w:r>
      <w:r w:rsidRPr="00653980">
        <w:rPr>
          <w:rFonts w:ascii="Times New Roman" w:hAnsi="Times New Roman"/>
          <w:sz w:val="26"/>
          <w:szCs w:val="26"/>
        </w:rPr>
        <w:t>-марионетки</w:t>
      </w:r>
      <w:r>
        <w:rPr>
          <w:rFonts w:ascii="Times New Roman" w:hAnsi="Times New Roman"/>
          <w:sz w:val="26"/>
          <w:szCs w:val="26"/>
        </w:rPr>
        <w:t>. У</w:t>
      </w:r>
      <w:r w:rsidRPr="00653980">
        <w:rPr>
          <w:rFonts w:ascii="Times New Roman" w:hAnsi="Times New Roman"/>
          <w:sz w:val="26"/>
          <w:szCs w:val="26"/>
        </w:rPr>
        <w:t>чащиеся занимаются совместно со своими родителями.</w:t>
      </w:r>
    </w:p>
    <w:p w:rsidR="00BB155E" w:rsidRPr="009925C9" w:rsidRDefault="00BB155E" w:rsidP="00BB155E">
      <w:pPr>
        <w:spacing w:after="0" w:line="240" w:lineRule="auto"/>
        <w:rPr>
          <w:sz w:val="16"/>
          <w:szCs w:val="16"/>
          <w:lang w:eastAsia="ar-SA"/>
        </w:rPr>
      </w:pPr>
    </w:p>
    <w:tbl>
      <w:tblPr>
        <w:tblW w:w="990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5528"/>
        <w:gridCol w:w="992"/>
        <w:gridCol w:w="1454"/>
        <w:gridCol w:w="1225"/>
      </w:tblGrid>
      <w:tr w:rsidR="00BB155E" w:rsidRPr="00653980" w:rsidTr="00BB155E">
        <w:trPr>
          <w:cantSplit/>
          <w:trHeight w:hRule="exact" w:val="298"/>
        </w:trPr>
        <w:tc>
          <w:tcPr>
            <w:tcW w:w="710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№</w:t>
            </w:r>
          </w:p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/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528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  <w:vMerge w:val="restart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679" w:type="dxa"/>
            <w:gridSpan w:val="2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BB155E" w:rsidRPr="00653980" w:rsidTr="00BB155E">
        <w:trPr>
          <w:cantSplit/>
        </w:trPr>
        <w:tc>
          <w:tcPr>
            <w:tcW w:w="710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BB155E" w:rsidRPr="00653980" w:rsidRDefault="00BB155E" w:rsidP="00BB155E">
            <w:pPr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ич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ind w:right="-123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Практич.</w:t>
            </w:r>
          </w:p>
        </w:tc>
      </w:tr>
      <w:tr w:rsidR="00BB155E" w:rsidRPr="00653980" w:rsidTr="00BB155E">
        <w:trPr>
          <w:trHeight w:val="401"/>
        </w:trPr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Создание куклы совместно с родителями. «Оживление куклы» 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 мире форм и величин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В мире космоса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</w:tcPr>
          <w:p w:rsidR="00BB155E" w:rsidRPr="00653980" w:rsidRDefault="001A624D" w:rsidP="001A624D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В м</w:t>
            </w:r>
            <w:r w:rsidR="00BB155E"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ир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е</w:t>
            </w:r>
            <w:r w:rsidR="00BB155E"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народного </w:t>
            </w:r>
            <w:r w:rsidR="00BB155E"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творчества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В мире общения 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 xml:space="preserve">Диагностика по итогам освоения программы 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7</w:t>
            </w: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528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В мире профессий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  <w:tr w:rsidR="00BB155E" w:rsidRPr="00653980" w:rsidTr="00BB155E">
        <w:tc>
          <w:tcPr>
            <w:tcW w:w="710" w:type="dxa"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MS Mincho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54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BB155E" w:rsidRPr="00653980" w:rsidRDefault="00BB155E" w:rsidP="00BB155E">
            <w:pPr>
              <w:snapToGrid w:val="0"/>
              <w:spacing w:after="0" w:line="240" w:lineRule="auto"/>
              <w:rPr>
                <w:rFonts w:ascii="Times New Roman" w:eastAsia="MS Mincho" w:hAnsi="Times New Roman" w:cs="Times New Roman"/>
                <w:sz w:val="28"/>
                <w:szCs w:val="28"/>
              </w:rPr>
            </w:pPr>
          </w:p>
        </w:tc>
      </w:tr>
    </w:tbl>
    <w:p w:rsidR="00BB155E" w:rsidRDefault="00BB155E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BB155E" w:rsidRPr="00653980" w:rsidRDefault="00BB155E" w:rsidP="00BB155E">
      <w:pPr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Содержание программы</w:t>
      </w:r>
    </w:p>
    <w:p w:rsidR="00BB155E" w:rsidRPr="00653980" w:rsidRDefault="00BB155E" w:rsidP="00BB155E">
      <w:pPr>
        <w:numPr>
          <w:ilvl w:val="0"/>
          <w:numId w:val="14"/>
        </w:numPr>
        <w:tabs>
          <w:tab w:val="left" w:pos="426"/>
        </w:tabs>
        <w:suppressAutoHyphens/>
        <w:spacing w:after="0" w:line="240" w:lineRule="auto"/>
        <w:ind w:left="0" w:firstLine="0"/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Создание куклы, совместно с родителями.</w:t>
      </w:r>
    </w:p>
    <w:p w:rsidR="00BB155E" w:rsidRPr="00653980" w:rsidRDefault="00BB155E" w:rsidP="00BB155E">
      <w:pPr>
        <w:snapToGrid w:val="0"/>
        <w:ind w:left="72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1-е занятие – тело;</w:t>
      </w:r>
    </w:p>
    <w:p w:rsidR="00BB155E" w:rsidRPr="00653980" w:rsidRDefault="00BB155E" w:rsidP="00BB155E">
      <w:pPr>
        <w:snapToGrid w:val="0"/>
        <w:ind w:left="72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2-е занятие – </w:t>
      </w:r>
      <w:r>
        <w:rPr>
          <w:rFonts w:ascii="Times New Roman" w:eastAsia="MS Mincho" w:hAnsi="Times New Roman" w:cs="Times New Roman"/>
          <w:sz w:val="28"/>
          <w:szCs w:val="28"/>
        </w:rPr>
        <w:t>голова, лицо, волосы</w:t>
      </w:r>
      <w:r w:rsidRPr="00653980">
        <w:rPr>
          <w:rFonts w:ascii="Times New Roman" w:eastAsia="MS Mincho" w:hAnsi="Times New Roman" w:cs="Times New Roman"/>
          <w:sz w:val="28"/>
          <w:szCs w:val="28"/>
        </w:rPr>
        <w:t>;</w:t>
      </w:r>
    </w:p>
    <w:p w:rsidR="00BB155E" w:rsidRPr="00653980" w:rsidRDefault="00BB155E" w:rsidP="00BB155E">
      <w:pPr>
        <w:ind w:left="720"/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3-е занятие – </w:t>
      </w:r>
      <w:r>
        <w:rPr>
          <w:rFonts w:ascii="Times New Roman" w:eastAsia="MS Mincho" w:hAnsi="Times New Roman" w:cs="Times New Roman"/>
          <w:sz w:val="28"/>
          <w:szCs w:val="28"/>
        </w:rPr>
        <w:t>руки, одежда.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«</w:t>
      </w:r>
      <w:r>
        <w:rPr>
          <w:rFonts w:ascii="Times New Roman" w:eastAsia="MS Mincho" w:hAnsi="Times New Roman" w:cs="Times New Roman"/>
          <w:sz w:val="28"/>
          <w:szCs w:val="28"/>
        </w:rPr>
        <w:t>О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живление куклы»</w:t>
      </w:r>
      <w:r>
        <w:rPr>
          <w:rFonts w:ascii="Times New Roman" w:eastAsia="MS Mincho" w:hAnsi="Times New Roman" w:cs="Times New Roman"/>
          <w:sz w:val="28"/>
          <w:szCs w:val="28"/>
        </w:rPr>
        <w:t>.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bCs/>
          <w:sz w:val="28"/>
          <w:szCs w:val="28"/>
          <w:lang w:val="en-US"/>
        </w:rPr>
        <w:t>II</w:t>
      </w: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 xml:space="preserve">. </w:t>
      </w:r>
      <w:r w:rsidRPr="00527F32">
        <w:rPr>
          <w:rFonts w:ascii="Times New Roman" w:eastAsia="MS Mincho" w:hAnsi="Times New Roman" w:cs="Times New Roman"/>
          <w:b/>
          <w:sz w:val="28"/>
          <w:szCs w:val="28"/>
        </w:rPr>
        <w:t>«В стране величин и форм»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- Учимся управлять куклой-марионеткой.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Проигрывание спектакля – «Путешествие по космосу. Встреча с друзьями». </w:t>
      </w:r>
    </w:p>
    <w:p w:rsidR="00BB155E" w:rsidRPr="00653980" w:rsidRDefault="00BB155E" w:rsidP="00BB155E">
      <w:pPr>
        <w:snapToGrid w:val="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Проигрывание спектакля – «Празднование масленицы», знакомство с обычаями праздника, его происхождение. </w:t>
      </w:r>
    </w:p>
    <w:p w:rsidR="00BB155E" w:rsidRPr="00653980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 В мире общения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«</w:t>
      </w:r>
      <w:r w:rsidRPr="00653980">
        <w:rPr>
          <w:rFonts w:ascii="Times New Roman" w:eastAsia="MS Mincho" w:hAnsi="Times New Roman" w:cs="Times New Roman"/>
          <w:sz w:val="28"/>
          <w:szCs w:val="28"/>
        </w:rPr>
        <w:t>Терпение и нетерпеж» - проигрывание куклами сказки.</w:t>
      </w:r>
      <w:r>
        <w:rPr>
          <w:rFonts w:ascii="Times New Roman" w:eastAsia="MS Mincho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Наши разные эмоции, их значение в жизни. </w:t>
      </w:r>
    </w:p>
    <w:p w:rsidR="00BB155E" w:rsidRDefault="00BB155E" w:rsidP="00BB155E">
      <w:pPr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>
        <w:rPr>
          <w:rFonts w:ascii="Times New Roman" w:eastAsia="MS Mincho" w:hAnsi="Times New Roman" w:cs="Times New Roman"/>
          <w:b/>
          <w:sz w:val="28"/>
          <w:szCs w:val="28"/>
        </w:rPr>
        <w:t>Проведение диагностики для учащихся по итогам освоения общеразвивающей программы</w:t>
      </w:r>
      <w:r w:rsidRPr="00653980">
        <w:rPr>
          <w:rFonts w:ascii="Times New Roman" w:eastAsia="MS Mincho" w:hAnsi="Times New Roman" w:cs="Times New Roman"/>
          <w:b/>
          <w:sz w:val="28"/>
          <w:szCs w:val="28"/>
        </w:rPr>
        <w:t>.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</w:t>
      </w:r>
    </w:p>
    <w:p w:rsidR="00BB155E" w:rsidRDefault="00BB155E" w:rsidP="00BB155E">
      <w:pPr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  <w:r>
        <w:rPr>
          <w:rFonts w:ascii="Times New Roman" w:eastAsia="MS Mincho" w:hAnsi="Times New Roman" w:cs="Times New Roman"/>
          <w:b/>
          <w:sz w:val="28"/>
          <w:szCs w:val="28"/>
          <w:lang w:val="en-US"/>
        </w:rPr>
        <w:t>VII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Игра - «Ярмарка профессий».</w:t>
      </w:r>
    </w:p>
    <w:p w:rsidR="00BB155E" w:rsidRDefault="00BB155E" w:rsidP="00774CE4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Методическ</w:t>
      </w:r>
      <w:r>
        <w:rPr>
          <w:rFonts w:ascii="Times New Roman" w:eastAsia="MS Mincho" w:hAnsi="Times New Roman" w:cs="Times New Roman"/>
          <w:b/>
          <w:sz w:val="28"/>
          <w:szCs w:val="28"/>
        </w:rPr>
        <w:t>ие материалы</w:t>
      </w:r>
    </w:p>
    <w:p w:rsidR="00BB155E" w:rsidRPr="00653980" w:rsidRDefault="00BB155E" w:rsidP="00774CE4">
      <w:pPr>
        <w:spacing w:after="0" w:line="240" w:lineRule="auto"/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>В процессе обучения  педагогом  используются методы:</w:t>
      </w:r>
    </w:p>
    <w:p w:rsidR="00BB155E" w:rsidRPr="00653980" w:rsidRDefault="00BB155E" w:rsidP="00774CE4">
      <w:pPr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BB155E" w:rsidRPr="00653980" w:rsidRDefault="00BB155E" w:rsidP="00774CE4">
      <w:pPr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Наглядные –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рассматривание иллюстраций; слушание музыки и звуков животных; </w:t>
      </w:r>
    </w:p>
    <w:p w:rsidR="00BB155E" w:rsidRPr="00653980" w:rsidRDefault="00BB155E" w:rsidP="00774CE4">
      <w:pPr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изготовление кукол; </w:t>
      </w:r>
    </w:p>
    <w:p w:rsidR="00BB155E" w:rsidRPr="00653980" w:rsidRDefault="00BB155E" w:rsidP="00774CE4">
      <w:pPr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Игровые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– использование упражнений. Игровой метод придает учебно-воспитательному процессу привлекательную форму, способствует развитию мышления, воображения и творческих способностей детей.</w:t>
      </w:r>
    </w:p>
    <w:p w:rsidR="00BB155E" w:rsidRPr="00653980" w:rsidRDefault="00BB155E" w:rsidP="00774CE4">
      <w:pPr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</w:rPr>
      </w:pPr>
    </w:p>
    <w:p w:rsidR="00BB155E" w:rsidRPr="00653980" w:rsidRDefault="00BB155E" w:rsidP="00774CE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Каждое учебное занятие начинается с организационного момента. Далее изложение нового материала, выполнения детьми практического задания. Заканчивается занятие проведением рефлексии и мотивацией на следующее занятие. </w:t>
      </w:r>
    </w:p>
    <w:p w:rsidR="00774CE4" w:rsidRDefault="00774CE4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32A7" w:rsidRDefault="00D932A7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32A7" w:rsidRDefault="00D932A7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32A7" w:rsidRDefault="00D932A7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32A7" w:rsidRDefault="00D932A7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32A7" w:rsidRDefault="00D932A7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6B8E" w:rsidRDefault="00846B8E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Мониторинг и оценка динамики обучения учащихся</w:t>
      </w:r>
    </w:p>
    <w:p w:rsidR="00846B8E" w:rsidRDefault="00846B8E" w:rsidP="00846B8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846B8E" w:rsidRDefault="00846B8E" w:rsidP="00846B8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846B8E" w:rsidTr="00D9149F">
        <w:tc>
          <w:tcPr>
            <w:tcW w:w="665" w:type="dxa"/>
            <w:vMerge w:val="restart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846B8E" w:rsidTr="00D9149F">
        <w:tc>
          <w:tcPr>
            <w:tcW w:w="665" w:type="dxa"/>
            <w:vMerge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6B8E" w:rsidTr="00D9149F">
        <w:tc>
          <w:tcPr>
            <w:tcW w:w="665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6B8E" w:rsidTr="00D9149F">
        <w:tc>
          <w:tcPr>
            <w:tcW w:w="665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Pr="00B66C55" w:rsidRDefault="00846B8E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846B8E" w:rsidTr="00D9149F">
        <w:tc>
          <w:tcPr>
            <w:tcW w:w="665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6B8E" w:rsidTr="00D9149F">
        <w:tc>
          <w:tcPr>
            <w:tcW w:w="665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6B8E" w:rsidTr="00D9149F">
        <w:tc>
          <w:tcPr>
            <w:tcW w:w="665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6B8E" w:rsidTr="00D9149F">
        <w:tc>
          <w:tcPr>
            <w:tcW w:w="665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6B8E" w:rsidTr="00D9149F">
        <w:tc>
          <w:tcPr>
            <w:tcW w:w="665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6B8E" w:rsidTr="00D9149F">
        <w:tc>
          <w:tcPr>
            <w:tcW w:w="665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846B8E" w:rsidRPr="00787D92" w:rsidRDefault="00846B8E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846B8E" w:rsidRDefault="00846B8E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846B8E" w:rsidRDefault="00846B8E" w:rsidP="00846B8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46B8E" w:rsidRDefault="00846B8E" w:rsidP="00846B8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846B8E" w:rsidRDefault="00846B8E" w:rsidP="00846B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846B8E" w:rsidRDefault="00846B8E" w:rsidP="00846B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846B8E" w:rsidRPr="00787D92" w:rsidRDefault="00846B8E" w:rsidP="00846B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BB155E" w:rsidRPr="00BB155E" w:rsidRDefault="00BB155E" w:rsidP="00BB155E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 xml:space="preserve"> </w:t>
      </w:r>
      <w:r w:rsidRPr="00BB155E">
        <w:rPr>
          <w:rFonts w:ascii="Times New Roman" w:eastAsia="MS Mincho" w:hAnsi="Times New Roman" w:cs="Times New Roman"/>
          <w:b/>
          <w:sz w:val="28"/>
          <w:szCs w:val="28"/>
        </w:rPr>
        <w:t>Условия реализации программы:</w:t>
      </w:r>
    </w:p>
    <w:p w:rsidR="00BB155E" w:rsidRPr="00BB155E" w:rsidRDefault="00BB155E" w:rsidP="00BB155E">
      <w:pPr>
        <w:pStyle w:val="2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155E">
        <w:rPr>
          <w:rFonts w:ascii="Times New Roman" w:hAnsi="Times New Roman" w:cs="Times New Roman"/>
          <w:sz w:val="28"/>
          <w:szCs w:val="28"/>
        </w:rPr>
        <w:t>Для успешной работы по  данной программе необходимы следующие условия:</w:t>
      </w:r>
    </w:p>
    <w:p w:rsidR="00BB155E" w:rsidRPr="00BB155E" w:rsidRDefault="00BB155E" w:rsidP="00BB155E">
      <w:pPr>
        <w:pStyle w:val="21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B155E">
        <w:rPr>
          <w:rFonts w:ascii="Times New Roman" w:hAnsi="Times New Roman" w:cs="Times New Roman"/>
          <w:b/>
          <w:sz w:val="28"/>
          <w:szCs w:val="28"/>
        </w:rPr>
        <w:t>1. Кадровые:</w:t>
      </w:r>
    </w:p>
    <w:p w:rsidR="00BB155E" w:rsidRPr="00653980" w:rsidRDefault="00BB155E" w:rsidP="00BB155E">
      <w:pPr>
        <w:pStyle w:val="3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Учебный процесс организует квалифицированный педагог, имеющий среднее или высшее специальное образование, имеющий знания о задачах и возрастных особенностях детей и опыт  педагогической и психологической  деятельности с детьми с ограниченными возможностями.</w:t>
      </w:r>
    </w:p>
    <w:p w:rsidR="00BB155E" w:rsidRPr="00653980" w:rsidRDefault="00BB155E" w:rsidP="00BB155E">
      <w:pPr>
        <w:pStyle w:val="3"/>
        <w:jc w:val="both"/>
        <w:rPr>
          <w:b/>
          <w:sz w:val="28"/>
          <w:szCs w:val="28"/>
        </w:rPr>
      </w:pPr>
      <w:r w:rsidRPr="00653980">
        <w:rPr>
          <w:b/>
          <w:sz w:val="28"/>
          <w:szCs w:val="28"/>
        </w:rPr>
        <w:t>2. Материально-технические:</w:t>
      </w:r>
    </w:p>
    <w:p w:rsidR="00BB155E" w:rsidRPr="00653980" w:rsidRDefault="00BB155E" w:rsidP="00BB155E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хорошо освещенный учебный кабинет, оборудованный в соответствии с возрастом учащихся  стульями по количеству учащихся;</w:t>
      </w:r>
    </w:p>
    <w:p w:rsidR="00BB155E" w:rsidRPr="00653980" w:rsidRDefault="00BB155E" w:rsidP="00BB155E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мультимедийный проектор;</w:t>
      </w:r>
    </w:p>
    <w:p w:rsidR="00BB155E" w:rsidRPr="00653980" w:rsidRDefault="00BB155E" w:rsidP="00BB155E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музыкальный центр;</w:t>
      </w:r>
    </w:p>
    <w:p w:rsidR="00BB155E" w:rsidRPr="00653980" w:rsidRDefault="00BB155E" w:rsidP="00BB155E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материалы для создания куклы.</w:t>
      </w:r>
    </w:p>
    <w:p w:rsidR="00BB155E" w:rsidRDefault="00BB155E" w:rsidP="00BB155E">
      <w:pPr>
        <w:spacing w:after="0" w:line="240" w:lineRule="auto"/>
        <w:jc w:val="both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D932A7" w:rsidRDefault="00D932A7" w:rsidP="00774CE4">
      <w:pPr>
        <w:spacing w:after="0" w:line="240" w:lineRule="auto"/>
        <w:jc w:val="center"/>
        <w:rPr>
          <w:rFonts w:ascii="Times New Roman" w:eastAsia="MS Mincho" w:hAnsi="Times New Roman" w:cs="Times New Roman"/>
          <w:b/>
          <w:bCs/>
          <w:sz w:val="28"/>
          <w:szCs w:val="28"/>
        </w:rPr>
      </w:pPr>
    </w:p>
    <w:p w:rsidR="00774CE4" w:rsidRDefault="00BB155E" w:rsidP="00774CE4">
      <w:pPr>
        <w:spacing w:after="0" w:line="240" w:lineRule="auto"/>
        <w:jc w:val="center"/>
        <w:rPr>
          <w:rFonts w:ascii="Times New Roman" w:eastAsia="MS Mincho" w:hAnsi="Times New Roman" w:cs="Times New Roman"/>
          <w:b/>
          <w:bCs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bCs/>
          <w:sz w:val="28"/>
          <w:szCs w:val="28"/>
        </w:rPr>
        <w:t>ЛИТЕРАТУРА:</w:t>
      </w:r>
    </w:p>
    <w:p w:rsidR="00774CE4" w:rsidRPr="00774CE4" w:rsidRDefault="00774CE4" w:rsidP="00774CE4">
      <w:pPr>
        <w:spacing w:after="0" w:line="240" w:lineRule="auto"/>
        <w:jc w:val="center"/>
        <w:rPr>
          <w:rFonts w:ascii="Times New Roman" w:eastAsia="MS Mincho" w:hAnsi="Times New Roman" w:cs="Times New Roman"/>
          <w:b/>
          <w:bCs/>
          <w:sz w:val="16"/>
          <w:szCs w:val="16"/>
        </w:rPr>
      </w:pPr>
    </w:p>
    <w:p w:rsidR="00774CE4" w:rsidRDefault="00774CE4" w:rsidP="00774CE4">
      <w:pPr>
        <w:spacing w:after="0" w:line="240" w:lineRule="auto"/>
        <w:ind w:left="-567"/>
        <w:rPr>
          <w:rFonts w:ascii="Times New Roman" w:eastAsia="MS Mincho" w:hAnsi="Times New Roman" w:cs="Times New Roman"/>
          <w:b/>
          <w:bCs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 xml:space="preserve">- </w:t>
      </w:r>
      <w:r w:rsidR="00BB155E" w:rsidRPr="00653980">
        <w:rPr>
          <w:rFonts w:ascii="Times New Roman" w:eastAsia="MS Mincho" w:hAnsi="Times New Roman" w:cs="Times New Roman"/>
          <w:sz w:val="28"/>
          <w:szCs w:val="28"/>
        </w:rPr>
        <w:t>Татаринцева А.  Ю. «Детские страхи: куклотерапия в помощь». СПб Изд-во Речь 2007 г.</w:t>
      </w:r>
    </w:p>
    <w:p w:rsidR="00BB155E" w:rsidRPr="00774CE4" w:rsidRDefault="00774CE4" w:rsidP="00774CE4">
      <w:pPr>
        <w:spacing w:after="0" w:line="240" w:lineRule="auto"/>
        <w:ind w:left="-567"/>
        <w:rPr>
          <w:rFonts w:ascii="Times New Roman" w:eastAsia="MS Mincho" w:hAnsi="Times New Roman" w:cs="Times New Roman"/>
          <w:b/>
          <w:bCs/>
          <w:sz w:val="28"/>
          <w:szCs w:val="28"/>
        </w:rPr>
      </w:pPr>
      <w:r w:rsidRPr="00774CE4">
        <w:rPr>
          <w:rFonts w:ascii="Times New Roman" w:eastAsia="MS Mincho" w:hAnsi="Times New Roman" w:cs="Times New Roman"/>
          <w:bCs/>
          <w:sz w:val="28"/>
          <w:szCs w:val="28"/>
        </w:rPr>
        <w:t>-</w:t>
      </w:r>
      <w:r>
        <w:rPr>
          <w:rFonts w:ascii="Times New Roman" w:eastAsia="MS Mincho" w:hAnsi="Times New Roman" w:cs="Times New Roman"/>
          <w:b/>
          <w:bCs/>
          <w:sz w:val="28"/>
          <w:szCs w:val="28"/>
        </w:rPr>
        <w:t xml:space="preserve"> </w:t>
      </w:r>
      <w:r w:rsidR="00BB155E" w:rsidRPr="00653980">
        <w:rPr>
          <w:rFonts w:ascii="Times New Roman" w:eastAsia="MS Mincho" w:hAnsi="Times New Roman" w:cs="Times New Roman"/>
          <w:sz w:val="28"/>
          <w:szCs w:val="28"/>
        </w:rPr>
        <w:t xml:space="preserve">Чебанян Г.Г., Красикова А.Р. «Куклотерапия в коррекционной и лечебной педагогике Взаимодействие специалистов. Коллективная монография». Под ред. Поваляевой М. А. , Ростов н/Д., Феникс, 2002 г.   </w:t>
      </w:r>
    </w:p>
    <w:p w:rsidR="00BB155E" w:rsidRPr="00774CE4" w:rsidRDefault="00BB155E" w:rsidP="00774CE4">
      <w:pPr>
        <w:tabs>
          <w:tab w:val="left" w:pos="1823"/>
        </w:tabs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ab/>
      </w:r>
    </w:p>
    <w:p w:rsidR="00774CE4" w:rsidRDefault="00774CE4" w:rsidP="00774CE4">
      <w:pPr>
        <w:pStyle w:val="4"/>
        <w:spacing w:before="0" w:after="0"/>
        <w:jc w:val="center"/>
        <w:rPr>
          <w:rFonts w:ascii="Times New Roman" w:hAnsi="Times New Roman"/>
        </w:rPr>
      </w:pPr>
    </w:p>
    <w:p w:rsidR="00D932A7" w:rsidRPr="00F54484" w:rsidRDefault="00F54484" w:rsidP="00F54484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</w:t>
      </w:r>
      <w:r w:rsidR="00B40999">
        <w:rPr>
          <w:rFonts w:ascii="Times New Roman" w:hAnsi="Times New Roman"/>
          <w:b w:val="0"/>
        </w:rPr>
        <w:t>.</w:t>
      </w:r>
    </w:p>
    <w:p w:rsidR="00D932A7" w:rsidRDefault="00D932A7" w:rsidP="00774CE4">
      <w:pPr>
        <w:pStyle w:val="4"/>
        <w:spacing w:before="0" w:after="0"/>
        <w:jc w:val="center"/>
        <w:rPr>
          <w:rFonts w:ascii="Times New Roman" w:hAnsi="Times New Roman"/>
        </w:rPr>
      </w:pPr>
    </w:p>
    <w:p w:rsidR="00D932A7" w:rsidRDefault="00D932A7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69473F" w:rsidRDefault="0069473F" w:rsidP="008719FB">
      <w:pPr>
        <w:pStyle w:val="a6"/>
        <w:jc w:val="center"/>
        <w:rPr>
          <w:b/>
          <w:sz w:val="24"/>
          <w:szCs w:val="24"/>
        </w:rPr>
      </w:pPr>
    </w:p>
    <w:p w:rsidR="0069473F" w:rsidRDefault="0069473F" w:rsidP="008719FB">
      <w:pPr>
        <w:pStyle w:val="a6"/>
        <w:jc w:val="center"/>
        <w:rPr>
          <w:b/>
          <w:sz w:val="24"/>
          <w:szCs w:val="24"/>
        </w:rPr>
      </w:pPr>
    </w:p>
    <w:p w:rsidR="0069473F" w:rsidRDefault="0069473F" w:rsidP="008719FB">
      <w:pPr>
        <w:pStyle w:val="a6"/>
        <w:jc w:val="center"/>
        <w:rPr>
          <w:b/>
          <w:sz w:val="24"/>
          <w:szCs w:val="24"/>
        </w:rPr>
      </w:pPr>
    </w:p>
    <w:p w:rsidR="0069473F" w:rsidRDefault="0069473F" w:rsidP="008719FB">
      <w:pPr>
        <w:pStyle w:val="a6"/>
        <w:jc w:val="center"/>
        <w:rPr>
          <w:b/>
          <w:sz w:val="24"/>
          <w:szCs w:val="24"/>
        </w:rPr>
      </w:pPr>
    </w:p>
    <w:p w:rsidR="0069473F" w:rsidRDefault="0069473F" w:rsidP="008719FB">
      <w:pPr>
        <w:pStyle w:val="a6"/>
        <w:jc w:val="center"/>
        <w:rPr>
          <w:b/>
          <w:sz w:val="24"/>
          <w:szCs w:val="24"/>
        </w:rPr>
      </w:pPr>
    </w:p>
    <w:p w:rsidR="0069473F" w:rsidRDefault="0069473F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F54484" w:rsidRDefault="00F54484" w:rsidP="008719FB">
      <w:pPr>
        <w:pStyle w:val="a6"/>
        <w:jc w:val="center"/>
        <w:rPr>
          <w:b/>
          <w:sz w:val="24"/>
          <w:szCs w:val="24"/>
        </w:rPr>
      </w:pPr>
    </w:p>
    <w:p w:rsidR="008719FB" w:rsidRDefault="00743B9E" w:rsidP="008719FB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5680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B9E" w:rsidRDefault="00743B9E" w:rsidP="008719FB">
      <w:pPr>
        <w:jc w:val="center"/>
        <w:rPr>
          <w:rFonts w:ascii="Times New Roman" w:hAnsi="Times New Roman" w:cs="Times New Roman"/>
          <w:b/>
          <w:sz w:val="32"/>
        </w:rPr>
      </w:pPr>
    </w:p>
    <w:p w:rsidR="00BB155E" w:rsidRDefault="00BB155E" w:rsidP="00BB155E"/>
    <w:p w:rsidR="008719FB" w:rsidRPr="00653980" w:rsidRDefault="008719FB" w:rsidP="008719F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4140C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8719FB" w:rsidRPr="00653980" w:rsidRDefault="008719FB" w:rsidP="008719FB">
      <w:pPr>
        <w:pStyle w:val="a5"/>
        <w:spacing w:after="0" w:line="240" w:lineRule="auto"/>
        <w:ind w:firstLine="567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Процесс психотерапии можно определить как психологическое вмешательство, направленное на помощь клиенту в разрешении его эмоциональных, поведенческих и межличностных затруднений.</w:t>
      </w:r>
    </w:p>
    <w:p w:rsidR="008719FB" w:rsidRPr="00653980" w:rsidRDefault="008719FB" w:rsidP="008719FB">
      <w:pPr>
        <w:pStyle w:val="a5"/>
        <w:spacing w:after="0" w:line="240" w:lineRule="auto"/>
        <w:ind w:firstLine="567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Способы, которые применяет психотерапевт, в процессе психотерапии (психологического вмешательства) называются </w:t>
      </w:r>
      <w:hyperlink w:history="1">
        <w:r w:rsidRPr="008719FB">
          <w:rPr>
            <w:rStyle w:val="a8"/>
            <w:color w:val="auto"/>
            <w:sz w:val="28"/>
            <w:szCs w:val="28"/>
            <w:u w:val="none"/>
          </w:rPr>
          <w:t>методами психотерапии</w:t>
        </w:r>
      </w:hyperlink>
      <w:r w:rsidRPr="00653980">
        <w:rPr>
          <w:sz w:val="28"/>
          <w:szCs w:val="28"/>
        </w:rPr>
        <w:t xml:space="preserve">, опирающимися на те или иные </w:t>
      </w:r>
      <w:hyperlink w:history="1">
        <w:r w:rsidRPr="008719FB">
          <w:rPr>
            <w:rStyle w:val="a8"/>
            <w:color w:val="auto"/>
            <w:sz w:val="28"/>
            <w:szCs w:val="28"/>
            <w:u w:val="none"/>
          </w:rPr>
          <w:t>школы психотерапии, научные теории</w:t>
        </w:r>
      </w:hyperlink>
      <w:r w:rsidRPr="00653980">
        <w:rPr>
          <w:sz w:val="28"/>
          <w:szCs w:val="28"/>
        </w:rPr>
        <w:t xml:space="preserve"> или авторские концепции. В настоящее время психологи в разных странах все чаще прибегают к использованию эклектической модели психотерапии (это смешанная модель) – то есть использование на сеансах по работе с клиентом разнообразных методов из множества существующих школ психотерапии.</w:t>
      </w:r>
    </w:p>
    <w:p w:rsidR="008719FB" w:rsidRPr="00653980" w:rsidRDefault="008719FB" w:rsidP="008719FB">
      <w:pPr>
        <w:pStyle w:val="a5"/>
        <w:spacing w:after="0" w:line="240" w:lineRule="auto"/>
        <w:ind w:firstLine="567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Классическое определение психотерапии говорит о системе лечебного воздействия на психику человека, а через психику (и посредством нее) на весь человеческий организм.</w:t>
      </w:r>
    </w:p>
    <w:p w:rsidR="008719FB" w:rsidRPr="00817CAE" w:rsidRDefault="008719FB" w:rsidP="008719FB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«Психотерапия»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адаптированной комплексной дополнительной общеразвивающей программы для детей с ограниченными возможностями здоровья «Открой себе мир».</w:t>
      </w:r>
    </w:p>
    <w:p w:rsidR="008719FB" w:rsidRPr="00817CAE" w:rsidRDefault="008719FB" w:rsidP="008719FB">
      <w:pPr>
        <w:pStyle w:val="Default"/>
        <w:ind w:firstLine="567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расстройствами аутистического спектра;</w:t>
      </w:r>
    </w:p>
    <w:p w:rsidR="008719FB" w:rsidRPr="00817CAE" w:rsidRDefault="008719FB" w:rsidP="008719FB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8719FB" w:rsidRPr="00817CAE" w:rsidRDefault="008719FB" w:rsidP="008719F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>Реализация дополнительной 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 программы «Психотерапия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8719FB" w:rsidRPr="00A762D4" w:rsidRDefault="008719FB" w:rsidP="008719FB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8719FB" w:rsidRPr="00A762D4" w:rsidRDefault="008719FB" w:rsidP="008719FB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</w:t>
      </w:r>
      <w:r>
        <w:rPr>
          <w:rFonts w:ascii="Times New Roman" w:eastAsia="Times New Roman" w:hAnsi="Times New Roman" w:cs="Times New Roman"/>
          <w:sz w:val="28"/>
          <w:szCs w:val="28"/>
        </w:rPr>
        <w:t>при совместном взаимодействии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8719FB" w:rsidRPr="00A762D4" w:rsidRDefault="008719FB" w:rsidP="008719FB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общеразвивающей программы может быть реализована сетевая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lastRenderedPageBreak/>
        <w:t>форма взаимодействия с использованием образовательных интернет-ресурсов.</w:t>
      </w:r>
    </w:p>
    <w:p w:rsidR="008719FB" w:rsidRPr="00653980" w:rsidRDefault="008719FB" w:rsidP="008719F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Данная дополнительная образовательная программа «Психотерапия» рассчитана на 1 год обучения. Занятия проходят 1 раз в месяц, с продолжительностью в 20 минут, всего 9 часов в год. Группы состоят из 6 человек, в возрасте от 7 до 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653980">
        <w:rPr>
          <w:rFonts w:ascii="Times New Roman" w:hAnsi="Times New Roman" w:cs="Times New Roman"/>
          <w:sz w:val="28"/>
          <w:szCs w:val="28"/>
        </w:rPr>
        <w:t xml:space="preserve"> лет. Обучающиеся - дети с ограниченными возможностями.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дополнительной образовательной программы «Психотерапия» - психологическая.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Вид программы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общеразвивающая, реабилитационная; 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 по уровню содержания – ознакомительная;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 по форме организации образовательного процесса – групповая;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по форме составления - адаптированная. </w:t>
      </w:r>
    </w:p>
    <w:p w:rsidR="008719FB" w:rsidRPr="00653980" w:rsidRDefault="008719FB" w:rsidP="008719FB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Цель программы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направлена на устранение психогенных наслоений, перестройку социального контакта с окружающими, коррекцию развития функций речевого общения.</w:t>
      </w:r>
    </w:p>
    <w:p w:rsidR="008719FB" w:rsidRPr="00120D38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8719FB" w:rsidRPr="00653980" w:rsidRDefault="008719FB" w:rsidP="008719FB">
      <w:pPr>
        <w:ind w:firstLine="502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Задачи  дополнительной образовательной программы:</w:t>
      </w:r>
    </w:p>
    <w:p w:rsidR="008719FB" w:rsidRPr="00653980" w:rsidRDefault="008719FB" w:rsidP="008719F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Обучающие</w:t>
      </w:r>
      <w:r w:rsidRPr="00653980">
        <w:rPr>
          <w:rFonts w:ascii="Times New Roman" w:hAnsi="Times New Roman" w:cs="Times New Roman"/>
          <w:sz w:val="28"/>
          <w:szCs w:val="28"/>
        </w:rPr>
        <w:t>: научиться высвобождать эмоции, справляться с проявлением негативных эмоций.</w:t>
      </w:r>
    </w:p>
    <w:p w:rsidR="008719FB" w:rsidRPr="00653980" w:rsidRDefault="008719FB" w:rsidP="008719F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Развивающие:</w:t>
      </w:r>
      <w:r w:rsidRPr="00653980">
        <w:rPr>
          <w:rFonts w:ascii="Times New Roman" w:hAnsi="Times New Roman" w:cs="Times New Roman"/>
          <w:sz w:val="26"/>
          <w:szCs w:val="26"/>
        </w:rPr>
        <w:t xml:space="preserve"> развитие чувства собственного тела.</w:t>
      </w:r>
    </w:p>
    <w:p w:rsidR="008719FB" w:rsidRPr="00653980" w:rsidRDefault="008719FB" w:rsidP="008719F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Воспитывающие: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6"/>
          <w:szCs w:val="26"/>
        </w:rPr>
        <w:t>коррекция агрессии, умение решать конфликты, проявлять дружелюбие к людям</w:t>
      </w:r>
      <w:r w:rsidRPr="00653980">
        <w:rPr>
          <w:rFonts w:ascii="Times New Roman" w:hAnsi="Times New Roman" w:cs="Times New Roman"/>
          <w:sz w:val="28"/>
          <w:szCs w:val="28"/>
        </w:rPr>
        <w:t>;</w:t>
      </w:r>
    </w:p>
    <w:p w:rsidR="008719FB" w:rsidRPr="00653980" w:rsidRDefault="008719FB" w:rsidP="008719FB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Социальные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педагогические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653980">
        <w:rPr>
          <w:rFonts w:ascii="Times New Roman" w:hAnsi="Times New Roman" w:cs="Times New Roman"/>
          <w:sz w:val="28"/>
          <w:szCs w:val="28"/>
        </w:rPr>
        <w:t>помочь адаптироваться в социуме.</w:t>
      </w:r>
    </w:p>
    <w:p w:rsidR="008719FB" w:rsidRPr="00120D38" w:rsidRDefault="008719FB" w:rsidP="008719FB">
      <w:pPr>
        <w:jc w:val="both"/>
        <w:rPr>
          <w:rFonts w:ascii="Times New Roman" w:hAnsi="Times New Roman" w:cs="Times New Roman"/>
          <w:sz w:val="16"/>
          <w:szCs w:val="16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</w:t>
      </w:r>
      <w:r w:rsidRPr="00653980"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Отличительная особенность</w:t>
      </w:r>
      <w:r w:rsidRPr="00653980">
        <w:rPr>
          <w:rFonts w:ascii="Times New Roman" w:hAnsi="Times New Roman" w:cs="Times New Roman"/>
          <w:sz w:val="28"/>
          <w:szCs w:val="28"/>
        </w:rPr>
        <w:t xml:space="preserve"> данной программы состоит в том, что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с помощью методов психотерапии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можно проводить коррекцию эмоционального состояния и поведенческих реакций, самоощущения.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Новизна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данной программы в том, что в комплексе с другими образовательными программами в условиях учреждения дополнительного образования реализуется процесс адаптации детей с ограниченными возможностями в современном мире.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Компетентности,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приобретаемые ребёнком: </w:t>
      </w:r>
    </w:p>
    <w:p w:rsidR="008719FB" w:rsidRPr="00653980" w:rsidRDefault="008719FB" w:rsidP="008719F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Социально-личностные: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улучшение самоощущения, снятие психологических барьеров, снятие мышечных зажимов.</w:t>
      </w:r>
    </w:p>
    <w:p w:rsidR="008719FB" w:rsidRPr="00653980" w:rsidRDefault="008719FB" w:rsidP="008719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Коммуникативные: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изменение восприятия себя и окружающих, что способствуют приобретению умения общаться. </w:t>
      </w:r>
    </w:p>
    <w:p w:rsidR="008719FB" w:rsidRPr="00653980" w:rsidRDefault="008719FB" w:rsidP="008719FB">
      <w:pPr>
        <w:pStyle w:val="head4"/>
        <w:spacing w:before="0" w:beforeAutospacing="0" w:after="0" w:afterAutospacing="0"/>
        <w:ind w:firstLine="708"/>
        <w:jc w:val="both"/>
        <w:rPr>
          <w:b/>
          <w:i/>
          <w:color w:val="auto"/>
          <w:sz w:val="28"/>
          <w:szCs w:val="28"/>
        </w:rPr>
      </w:pPr>
      <w:r w:rsidRPr="00653980">
        <w:rPr>
          <w:b/>
          <w:i/>
          <w:color w:val="auto"/>
          <w:sz w:val="28"/>
          <w:szCs w:val="28"/>
        </w:rPr>
        <w:t>Ожидаемый результат.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>В соответствии с уровнем развития детей, планируются достижение следующих результатов: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умение детей чувствовать себя более свободными и в то же время принадлежащим к коллективу. 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умение снимать или ослаблять некоторые зажимы и страхи </w:t>
      </w:r>
    </w:p>
    <w:p w:rsidR="008719FB" w:rsidRPr="00653980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умение понимать и контролировать свое эмоциональное состояние. </w:t>
      </w:r>
    </w:p>
    <w:p w:rsidR="002E7E16" w:rsidRDefault="008719FB" w:rsidP="002E7E1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В целом, содержание программы направленно на адаптацию детей в социуме.</w:t>
      </w:r>
      <w:r w:rsidR="002E7E16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2E7E16">
        <w:rPr>
          <w:rFonts w:ascii="Times New Roman" w:hAnsi="Times New Roman" w:cs="Times New Roman"/>
          <w:b/>
          <w:sz w:val="28"/>
          <w:szCs w:val="28"/>
        </w:rPr>
        <w:t xml:space="preserve">           </w:t>
      </w:r>
    </w:p>
    <w:p w:rsidR="008719FB" w:rsidRPr="002E7E16" w:rsidRDefault="002E7E16" w:rsidP="002E7E1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8719FB" w:rsidRPr="006F52AA">
        <w:rPr>
          <w:rFonts w:ascii="Times New Roman" w:eastAsia="Times New Roman" w:hAnsi="Times New Roman" w:cs="Times New Roman"/>
          <w:sz w:val="28"/>
          <w:szCs w:val="28"/>
        </w:rPr>
        <w:t>В результате освоения общеразвивающей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8719FB" w:rsidRPr="006F52AA" w:rsidRDefault="008719FB" w:rsidP="008719FB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«Психотерапия»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719FB" w:rsidRPr="006F52AA" w:rsidRDefault="008719FB" w:rsidP="008719FB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8719FB" w:rsidRPr="006F52AA" w:rsidRDefault="008719FB" w:rsidP="008719FB">
      <w:pPr>
        <w:spacing w:after="0" w:line="240" w:lineRule="auto"/>
        <w:ind w:firstLine="540"/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8719FB" w:rsidRPr="006F52AA" w:rsidRDefault="008719FB" w:rsidP="008719FB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8719FB" w:rsidRPr="006F52AA" w:rsidRDefault="008719FB" w:rsidP="008719FB">
      <w:pPr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8719FB" w:rsidRPr="006F52AA" w:rsidRDefault="002E7E16" w:rsidP="008719FB">
      <w:pPr>
        <w:tabs>
          <w:tab w:val="left" w:pos="567"/>
        </w:tabs>
        <w:spacing w:after="0" w:line="240" w:lineRule="auto"/>
        <w:jc w:val="both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8719FB"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8719FB" w:rsidRPr="006F52AA" w:rsidRDefault="008719FB" w:rsidP="008719FB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lastRenderedPageBreak/>
        <w:t>- умение пользоваться личными адаптивными средствами в разных ситуациях (слуховой аппарат, очки, специальное кресло, капельница, катетер, памперсы и др.);</w:t>
      </w:r>
    </w:p>
    <w:p w:rsidR="008719FB" w:rsidRPr="006F52AA" w:rsidRDefault="008719FB" w:rsidP="008719FB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8719FB" w:rsidRPr="006F52AA" w:rsidRDefault="008719FB" w:rsidP="008719FB">
      <w:pPr>
        <w:spacing w:after="0" w:line="240" w:lineRule="auto"/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8719FB" w:rsidRPr="006F52AA" w:rsidRDefault="008719FB" w:rsidP="008719FB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делать данное упражнение.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</w:t>
      </w:r>
      <w:r w:rsidR="00FF5D5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т. д.).</w:t>
      </w:r>
    </w:p>
    <w:p w:rsidR="008719FB" w:rsidRPr="006F52AA" w:rsidRDefault="008719FB" w:rsidP="008719FB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8719FB" w:rsidRPr="00653980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53980">
        <w:rPr>
          <w:rFonts w:ascii="Times New Roman" w:hAnsi="Times New Roman"/>
        </w:rPr>
        <w:t>Й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1</w:t>
      </w:r>
      <w:r>
        <w:rPr>
          <w:rFonts w:ascii="Times New Roman" w:hAnsi="Times New Roman"/>
        </w:rPr>
        <w:t>-й</w:t>
      </w:r>
      <w:r w:rsidRPr="00653980">
        <w:rPr>
          <w:rFonts w:ascii="Times New Roman" w:hAnsi="Times New Roman"/>
        </w:rPr>
        <w:t xml:space="preserve"> год обучения</w:t>
      </w:r>
    </w:p>
    <w:p w:rsidR="008719FB" w:rsidRPr="00120D38" w:rsidRDefault="008719FB" w:rsidP="008719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tbl>
      <w:tblPr>
        <w:tblW w:w="9612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244"/>
        <w:gridCol w:w="993"/>
        <w:gridCol w:w="1595"/>
        <w:gridCol w:w="1225"/>
      </w:tblGrid>
      <w:tr w:rsidR="008719FB" w:rsidRPr="00653980" w:rsidTr="008719FB">
        <w:trPr>
          <w:cantSplit/>
          <w:trHeight w:hRule="exact" w:val="298"/>
        </w:trPr>
        <w:tc>
          <w:tcPr>
            <w:tcW w:w="555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</w:p>
        </w:tc>
        <w:tc>
          <w:tcPr>
            <w:tcW w:w="5244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993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820" w:type="dxa"/>
            <w:gridSpan w:val="2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8719FB" w:rsidRPr="00653980" w:rsidTr="008719FB">
        <w:trPr>
          <w:cantSplit/>
        </w:trPr>
        <w:tc>
          <w:tcPr>
            <w:tcW w:w="555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4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ич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Практич.</w:t>
            </w: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Вводное занятие, знакомство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Сюжетные игры на основе психодра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Игровой психотерапевтический тренинг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Психогимнастика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Проективная рисуночная методика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Библиотерапия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Кинотерапия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Создание совместного дома, работа с кубиками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Завершающий тренинг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93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9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719FB" w:rsidRPr="00653980" w:rsidRDefault="008719FB" w:rsidP="008719FB">
      <w:pPr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Содержание программы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Вводное занятие. </w:t>
      </w:r>
      <w:r w:rsidRPr="00653980">
        <w:rPr>
          <w:rFonts w:ascii="Times New Roman" w:hAnsi="Times New Roman" w:cs="Times New Roman"/>
          <w:b/>
          <w:bCs/>
          <w:sz w:val="28"/>
          <w:szCs w:val="28"/>
        </w:rPr>
        <w:t>Знакомство.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Знакомство. Упражнение на раскрепощение. Установление контакта. Рисуночная диагностика.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bCs/>
          <w:sz w:val="28"/>
          <w:szCs w:val="28"/>
          <w:lang w:val="en-US"/>
        </w:rPr>
        <w:t>II</w:t>
      </w:r>
      <w:r w:rsidRPr="00653980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653980">
        <w:rPr>
          <w:rFonts w:ascii="Times New Roman" w:hAnsi="Times New Roman" w:cs="Times New Roman"/>
          <w:b/>
          <w:sz w:val="28"/>
          <w:szCs w:val="28"/>
        </w:rPr>
        <w:t>Сюжетные игры на основе психодрамы.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Проигрывание ситуации общения. Диагностика. Общение со сверстниками. </w:t>
      </w:r>
    </w:p>
    <w:p w:rsidR="008719FB" w:rsidRPr="00653980" w:rsidRDefault="008719FB" w:rsidP="008719FB">
      <w:pPr>
        <w:snapToGri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hAnsi="Times New Roman" w:cs="Times New Roman"/>
          <w:b/>
          <w:sz w:val="28"/>
          <w:szCs w:val="28"/>
        </w:rPr>
        <w:t>. Игровой психотерапевтический тренинг</w:t>
      </w:r>
    </w:p>
    <w:p w:rsidR="008719FB" w:rsidRPr="00653980" w:rsidRDefault="008719FB" w:rsidP="008719FB">
      <w:pPr>
        <w:snapToGri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Упражнения на ослабление негативных эмоций. Упражнения на осознанное умение владеть своими чувствами.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Психогимнастика</w:t>
      </w:r>
      <w:r w:rsidRPr="0065398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53980">
        <w:rPr>
          <w:rFonts w:ascii="Times New Roman" w:hAnsi="Times New Roman" w:cs="Times New Roman"/>
          <w:bCs/>
          <w:sz w:val="28"/>
          <w:szCs w:val="28"/>
        </w:rPr>
        <w:t>Упражнения на снятие телесных зажимов. Обыгрывание поведение животных – как животные разговаривают, двигаются и общаются.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Проективная рисуночная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методика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Рисование карандашами – рисунок дерева.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Библиотерапия.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Знакомство с народным творчеством. Разбор пословиц и афоризмов.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 w:rsidRPr="00653980">
        <w:rPr>
          <w:rFonts w:ascii="Times New Roman" w:hAnsi="Times New Roman" w:cs="Times New Roman"/>
          <w:b/>
          <w:sz w:val="28"/>
          <w:szCs w:val="28"/>
        </w:rPr>
        <w:t>. Кинотерапия.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Просмотр краткометражного мультфильма. Обсуждение его.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VIII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Проведение диагностики для учащихся по итогам освоения общеразвивающей программы.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IX</w:t>
      </w:r>
      <w:r w:rsidRPr="00653980">
        <w:rPr>
          <w:rFonts w:ascii="Times New Roman" w:hAnsi="Times New Roman" w:cs="Times New Roman"/>
          <w:b/>
          <w:sz w:val="28"/>
          <w:szCs w:val="28"/>
        </w:rPr>
        <w:t>. Создание совместного дома, работа с кубиками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Строим совместный дом – работа в команде. Анализируем получившийся результат и процесс совместной работы.</w:t>
      </w:r>
      <w:r>
        <w:rPr>
          <w:rFonts w:ascii="Times New Roman" w:hAnsi="Times New Roman" w:cs="Times New Roman"/>
          <w:sz w:val="28"/>
          <w:szCs w:val="28"/>
        </w:rPr>
        <w:t xml:space="preserve"> Завершающий тренинг.</w:t>
      </w:r>
    </w:p>
    <w:p w:rsidR="008719FB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8719FB" w:rsidRPr="00653980" w:rsidRDefault="008719FB" w:rsidP="008719FB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53980">
        <w:rPr>
          <w:rFonts w:ascii="Times New Roman" w:hAnsi="Times New Roman"/>
        </w:rPr>
        <w:t>Й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2</w:t>
      </w:r>
      <w:r>
        <w:rPr>
          <w:rFonts w:ascii="Times New Roman" w:hAnsi="Times New Roman"/>
        </w:rPr>
        <w:t>-й</w:t>
      </w:r>
      <w:r w:rsidRPr="00653980">
        <w:rPr>
          <w:rFonts w:ascii="Times New Roman" w:hAnsi="Times New Roman"/>
        </w:rPr>
        <w:t xml:space="preserve"> год обучения</w:t>
      </w:r>
    </w:p>
    <w:p w:rsidR="008719FB" w:rsidRPr="00120D38" w:rsidRDefault="008719FB" w:rsidP="008719F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tbl>
      <w:tblPr>
        <w:tblW w:w="9612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528"/>
        <w:gridCol w:w="1044"/>
        <w:gridCol w:w="1260"/>
        <w:gridCol w:w="1225"/>
      </w:tblGrid>
      <w:tr w:rsidR="008719FB" w:rsidRPr="00653980" w:rsidTr="008719FB">
        <w:trPr>
          <w:cantSplit/>
          <w:trHeight w:hRule="exact" w:val="298"/>
        </w:trPr>
        <w:tc>
          <w:tcPr>
            <w:tcW w:w="555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</w:p>
        </w:tc>
        <w:tc>
          <w:tcPr>
            <w:tcW w:w="5528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8719FB" w:rsidRPr="00653980" w:rsidTr="008719FB">
        <w:trPr>
          <w:cantSplit/>
        </w:trPr>
        <w:tc>
          <w:tcPr>
            <w:tcW w:w="555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vAlign w:val="center"/>
            <w:hideMark/>
          </w:tcPr>
          <w:p w:rsidR="008719FB" w:rsidRPr="00653980" w:rsidRDefault="008719FB" w:rsidP="008719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Теорет.</w:t>
            </w: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Практич.</w:t>
            </w: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Я и мой мир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Мир величин и форм.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Мир космоса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  <w:hideMark/>
          </w:tcPr>
          <w:p w:rsidR="008719FB" w:rsidRPr="00653980" w:rsidRDefault="00FF5D58" w:rsidP="00FF5D5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м</w:t>
            </w:r>
            <w:r w:rsidR="008719FB"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 народного</w:t>
            </w:r>
            <w:r w:rsidR="008719FB"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творчества: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мире общения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rPr>
          <w:trHeight w:val="277"/>
        </w:trPr>
        <w:tc>
          <w:tcPr>
            <w:tcW w:w="55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9FB" w:rsidRPr="00653980" w:rsidTr="008719FB">
        <w:tc>
          <w:tcPr>
            <w:tcW w:w="555" w:type="dxa"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8719FB" w:rsidRPr="00653980" w:rsidRDefault="008719FB" w:rsidP="008719F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E7E16" w:rsidRDefault="002E7E16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Pr="007A58AF" w:rsidRDefault="008719FB" w:rsidP="007957E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58AF">
        <w:rPr>
          <w:rFonts w:ascii="Times New Roman" w:hAnsi="Times New Roman" w:cs="Times New Roman"/>
          <w:b/>
          <w:sz w:val="28"/>
          <w:szCs w:val="28"/>
        </w:rPr>
        <w:lastRenderedPageBreak/>
        <w:t>Содержание программы</w:t>
      </w:r>
    </w:p>
    <w:p w:rsidR="008719FB" w:rsidRPr="00653980" w:rsidRDefault="008719FB" w:rsidP="007957E8">
      <w:pPr>
        <w:numPr>
          <w:ilvl w:val="0"/>
          <w:numId w:val="16"/>
        </w:numPr>
        <w:suppressAutoHyphens/>
        <w:spacing w:after="0" w:line="240" w:lineRule="auto"/>
        <w:ind w:left="0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Сюжетные игры на основе психодрамы.</w:t>
      </w:r>
    </w:p>
    <w:p w:rsidR="008719FB" w:rsidRPr="00653980" w:rsidRDefault="008719FB" w:rsidP="007957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«Рисуем живую картину – исполнение ролей», развитие спонтанности, творчества.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3980">
        <w:rPr>
          <w:rFonts w:ascii="Times New Roman" w:hAnsi="Times New Roman" w:cs="Times New Roman"/>
          <w:sz w:val="28"/>
          <w:szCs w:val="28"/>
        </w:rPr>
        <w:t xml:space="preserve">Мир вокруг нас.  </w:t>
      </w:r>
    </w:p>
    <w:p w:rsidR="008719FB" w:rsidRPr="00653980" w:rsidRDefault="008719FB" w:rsidP="007957E8">
      <w:pPr>
        <w:numPr>
          <w:ilvl w:val="0"/>
          <w:numId w:val="16"/>
        </w:numPr>
        <w:suppressAutoHyphens/>
        <w:snapToGrid w:val="0"/>
        <w:spacing w:after="0" w:line="240" w:lineRule="auto"/>
        <w:ind w:left="0" w:hanging="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Психогимнастика</w:t>
      </w:r>
      <w:r w:rsidRPr="0065398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8719FB" w:rsidRDefault="008719FB" w:rsidP="007957E8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Комплекс психогимнастических упражнений – хождение по горячему песку, зеркало, запретный плод, передача движения. Развитие внимания, эмпатии, сокращение эмоциональной дистанции.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53980">
        <w:rPr>
          <w:rFonts w:ascii="Times New Roman" w:hAnsi="Times New Roman" w:cs="Times New Roman"/>
          <w:sz w:val="28"/>
          <w:szCs w:val="28"/>
        </w:rPr>
        <w:t xml:space="preserve">  Мир вокруг нас.</w:t>
      </w:r>
    </w:p>
    <w:p w:rsidR="007957E8" w:rsidRPr="007957E8" w:rsidRDefault="008719FB" w:rsidP="007957E8">
      <w:pPr>
        <w:pStyle w:val="a4"/>
        <w:numPr>
          <w:ilvl w:val="0"/>
          <w:numId w:val="16"/>
        </w:numPr>
        <w:snapToGrid w:val="0"/>
        <w:spacing w:after="0" w:line="240" w:lineRule="auto"/>
        <w:ind w:left="-426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Тренинг «Продолжаем общаться». </w:t>
      </w:r>
      <w:r w:rsidRPr="004461CA">
        <w:rPr>
          <w:rFonts w:ascii="Times New Roman" w:hAnsi="Times New Roman" w:cs="Times New Roman"/>
          <w:b/>
          <w:sz w:val="28"/>
          <w:szCs w:val="28"/>
        </w:rPr>
        <w:t xml:space="preserve">Терапевтические упражнения с </w:t>
      </w:r>
      <w:r w:rsidR="007957E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719FB" w:rsidRPr="004461CA" w:rsidRDefault="007957E8" w:rsidP="007957E8">
      <w:pPr>
        <w:pStyle w:val="a4"/>
        <w:snapToGrid w:val="0"/>
        <w:spacing w:after="0" w:line="24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8719FB" w:rsidRPr="004461CA">
        <w:rPr>
          <w:rFonts w:ascii="Times New Roman" w:hAnsi="Times New Roman" w:cs="Times New Roman"/>
          <w:b/>
          <w:sz w:val="28"/>
          <w:szCs w:val="28"/>
        </w:rPr>
        <w:t xml:space="preserve">использованием конструкторов - кубиков. </w:t>
      </w:r>
      <w:r w:rsidR="008719FB" w:rsidRPr="004461CA">
        <w:rPr>
          <w:rFonts w:ascii="Times New Roman" w:hAnsi="Times New Roman" w:cs="Times New Roman"/>
          <w:sz w:val="28"/>
          <w:szCs w:val="28"/>
        </w:rPr>
        <w:t xml:space="preserve"> </w:t>
      </w:r>
      <w:r w:rsidR="008719FB">
        <w:rPr>
          <w:rFonts w:ascii="Times New Roman" w:hAnsi="Times New Roman" w:cs="Times New Roman"/>
          <w:sz w:val="28"/>
          <w:szCs w:val="28"/>
        </w:rPr>
        <w:t>- Мир вокруг нас.</w:t>
      </w:r>
    </w:p>
    <w:p w:rsidR="007957E8" w:rsidRPr="007957E8" w:rsidRDefault="008719FB" w:rsidP="007957E8">
      <w:pPr>
        <w:numPr>
          <w:ilvl w:val="0"/>
          <w:numId w:val="16"/>
        </w:numPr>
        <w:suppressAutoHyphens/>
        <w:spacing w:after="0" w:line="240" w:lineRule="auto"/>
        <w:ind w:left="0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57E8">
        <w:rPr>
          <w:rFonts w:ascii="Times New Roman" w:hAnsi="Times New Roman" w:cs="Times New Roman"/>
          <w:b/>
          <w:sz w:val="28"/>
          <w:szCs w:val="28"/>
        </w:rPr>
        <w:t xml:space="preserve"> Игровое занятие с карточками – </w:t>
      </w:r>
      <w:r w:rsidRPr="007957E8">
        <w:rPr>
          <w:rFonts w:ascii="Times New Roman" w:hAnsi="Times New Roman" w:cs="Times New Roman"/>
          <w:sz w:val="28"/>
          <w:szCs w:val="28"/>
        </w:rPr>
        <w:t>восприятие пространственных характеристик окружающего мира (форма  и величина предметов, их соотношение). - Мир величин и форм.</w:t>
      </w:r>
    </w:p>
    <w:p w:rsidR="008719FB" w:rsidRPr="007957E8" w:rsidRDefault="008719FB" w:rsidP="007957E8">
      <w:pPr>
        <w:numPr>
          <w:ilvl w:val="0"/>
          <w:numId w:val="16"/>
        </w:numPr>
        <w:suppressAutoHyphens/>
        <w:spacing w:after="0" w:line="240" w:lineRule="auto"/>
        <w:ind w:left="0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57E8">
        <w:rPr>
          <w:rFonts w:ascii="Times New Roman" w:hAnsi="Times New Roman" w:cs="Times New Roman"/>
          <w:b/>
          <w:sz w:val="28"/>
          <w:szCs w:val="28"/>
        </w:rPr>
        <w:t>Социально-психологический тренинг.</w:t>
      </w:r>
    </w:p>
    <w:p w:rsidR="008719FB" w:rsidRPr="00653980" w:rsidRDefault="008719FB" w:rsidP="007957E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Путешествие на космическом корабле – развитие навыков группового взаимодействия.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Мир космоса</w:t>
      </w:r>
    </w:p>
    <w:p w:rsidR="008719FB" w:rsidRPr="00653980" w:rsidRDefault="008719FB" w:rsidP="007957E8">
      <w:pPr>
        <w:numPr>
          <w:ilvl w:val="0"/>
          <w:numId w:val="16"/>
        </w:numPr>
        <w:suppressAutoHyphens/>
        <w:spacing w:after="0" w:line="240" w:lineRule="auto"/>
        <w:ind w:left="0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Библиотерапия.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719FB" w:rsidRPr="00653980" w:rsidRDefault="008719FB" w:rsidP="007957E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Обсуждение и анализ смысла поговорок, пословиц, появления анекдотов. Подбор пословиц и поговорок на жизненные ситуации.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Мир творчества.</w:t>
      </w:r>
    </w:p>
    <w:p w:rsidR="008719FB" w:rsidRPr="00653980" w:rsidRDefault="008719FB" w:rsidP="007957E8">
      <w:pPr>
        <w:numPr>
          <w:ilvl w:val="0"/>
          <w:numId w:val="16"/>
        </w:numPr>
        <w:tabs>
          <w:tab w:val="left" w:pos="284"/>
        </w:tabs>
        <w:suppressAutoHyphens/>
        <w:spacing w:after="0" w:line="240" w:lineRule="auto"/>
        <w:ind w:left="0" w:hanging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Кинотерапия.</w:t>
      </w:r>
    </w:p>
    <w:p w:rsidR="008719FB" w:rsidRDefault="008719FB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Просмотр мультфильма, с последующим его обсуждением.  </w:t>
      </w:r>
      <w:r>
        <w:rPr>
          <w:rFonts w:ascii="Times New Roman" w:hAnsi="Times New Roman" w:cs="Times New Roman"/>
          <w:b/>
          <w:sz w:val="28"/>
          <w:szCs w:val="28"/>
        </w:rPr>
        <w:t>Тренинг. -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Мир общения. </w:t>
      </w:r>
    </w:p>
    <w:p w:rsidR="008719FB" w:rsidRPr="007A58AF" w:rsidRDefault="008719FB" w:rsidP="007957E8">
      <w:pPr>
        <w:numPr>
          <w:ilvl w:val="0"/>
          <w:numId w:val="16"/>
        </w:numPr>
        <w:tabs>
          <w:tab w:val="left" w:pos="284"/>
        </w:tabs>
        <w:suppressAutoHyphens/>
        <w:spacing w:after="0" w:line="240" w:lineRule="auto"/>
        <w:ind w:left="0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Проведение диагностики для учащихся по итогам освоения общеразвивающей программы.</w:t>
      </w:r>
    </w:p>
    <w:p w:rsidR="008719FB" w:rsidRPr="004461CA" w:rsidRDefault="008719FB" w:rsidP="007957E8">
      <w:pPr>
        <w:pStyle w:val="a5"/>
        <w:tabs>
          <w:tab w:val="left" w:pos="0"/>
          <w:tab w:val="left" w:pos="426"/>
          <w:tab w:val="left" w:pos="709"/>
        </w:tabs>
        <w:spacing w:after="0" w:line="240" w:lineRule="auto"/>
        <w:rPr>
          <w:sz w:val="16"/>
          <w:szCs w:val="16"/>
        </w:rPr>
      </w:pPr>
    </w:p>
    <w:p w:rsidR="008719FB" w:rsidRDefault="008719FB" w:rsidP="007957E8">
      <w:pPr>
        <w:pStyle w:val="a5"/>
        <w:numPr>
          <w:ilvl w:val="0"/>
          <w:numId w:val="16"/>
        </w:numPr>
        <w:tabs>
          <w:tab w:val="left" w:pos="-142"/>
          <w:tab w:val="left" w:pos="426"/>
          <w:tab w:val="left" w:pos="709"/>
        </w:tabs>
        <w:spacing w:after="0" w:line="240" w:lineRule="auto"/>
        <w:ind w:left="0" w:hanging="426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4461CA">
        <w:rPr>
          <w:b/>
          <w:sz w:val="28"/>
          <w:szCs w:val="28"/>
        </w:rPr>
        <w:t>Тренинг, направленный на помощь профессионального самоопределения.</w:t>
      </w:r>
      <w:r w:rsidRPr="00653980">
        <w:rPr>
          <w:sz w:val="28"/>
          <w:szCs w:val="28"/>
        </w:rPr>
        <w:t xml:space="preserve"> - Мир профессий.</w:t>
      </w:r>
    </w:p>
    <w:p w:rsidR="008719FB" w:rsidRDefault="008719FB" w:rsidP="008719FB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774CE4" w:rsidRDefault="00774CE4" w:rsidP="00774C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и оценка динамики обучения учащихся</w:t>
      </w:r>
    </w:p>
    <w:p w:rsidR="00774CE4" w:rsidRDefault="00774CE4" w:rsidP="00774C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774CE4" w:rsidRDefault="00774CE4" w:rsidP="00774CE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774CE4" w:rsidTr="00D9149F">
        <w:tc>
          <w:tcPr>
            <w:tcW w:w="665" w:type="dxa"/>
            <w:vMerge w:val="restart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774CE4" w:rsidTr="00D9149F">
        <w:tc>
          <w:tcPr>
            <w:tcW w:w="665" w:type="dxa"/>
            <w:vMerge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74CE4" w:rsidTr="00D9149F">
        <w:tc>
          <w:tcPr>
            <w:tcW w:w="665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74CE4" w:rsidTr="00D9149F">
        <w:tc>
          <w:tcPr>
            <w:tcW w:w="665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774CE4" w:rsidRPr="00B66C55" w:rsidRDefault="00774CE4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774CE4" w:rsidTr="00D9149F">
        <w:tc>
          <w:tcPr>
            <w:tcW w:w="665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74CE4" w:rsidTr="00D9149F">
        <w:tc>
          <w:tcPr>
            <w:tcW w:w="665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74CE4" w:rsidTr="00D9149F">
        <w:tc>
          <w:tcPr>
            <w:tcW w:w="665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74CE4" w:rsidTr="00D9149F">
        <w:tc>
          <w:tcPr>
            <w:tcW w:w="665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74CE4" w:rsidTr="00D9149F">
        <w:tc>
          <w:tcPr>
            <w:tcW w:w="665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74CE4" w:rsidTr="00D9149F">
        <w:tc>
          <w:tcPr>
            <w:tcW w:w="665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774CE4" w:rsidRPr="00787D92" w:rsidRDefault="00774CE4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74CE4" w:rsidRDefault="00774CE4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774CE4" w:rsidRDefault="00774CE4" w:rsidP="00774CE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Показатели уровня выполнения задания:</w:t>
      </w:r>
    </w:p>
    <w:p w:rsidR="00774CE4" w:rsidRDefault="00774CE4" w:rsidP="00774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774CE4" w:rsidRDefault="00774CE4" w:rsidP="00774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774CE4" w:rsidRPr="00787D92" w:rsidRDefault="00774CE4" w:rsidP="00774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774CE4" w:rsidRDefault="00774CE4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19FB" w:rsidRPr="00653980" w:rsidRDefault="008719FB" w:rsidP="008719F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Условия реализации программы:</w:t>
      </w:r>
    </w:p>
    <w:p w:rsidR="008719FB" w:rsidRPr="00653980" w:rsidRDefault="008719FB" w:rsidP="008719FB">
      <w:pPr>
        <w:pStyle w:val="a5"/>
        <w:spacing w:after="0"/>
        <w:ind w:firstLine="708"/>
        <w:jc w:val="both"/>
        <w:rPr>
          <w:b/>
          <w:i/>
          <w:sz w:val="28"/>
          <w:szCs w:val="28"/>
        </w:rPr>
      </w:pPr>
      <w:r w:rsidRPr="00653980">
        <w:rPr>
          <w:b/>
          <w:bCs/>
          <w:i/>
          <w:sz w:val="28"/>
          <w:szCs w:val="28"/>
        </w:rPr>
        <w:t>Формы и метод реализации программы</w:t>
      </w:r>
      <w:r w:rsidRPr="00653980">
        <w:rPr>
          <w:b/>
          <w:i/>
          <w:sz w:val="28"/>
          <w:szCs w:val="28"/>
        </w:rPr>
        <w:t>.</w:t>
      </w:r>
    </w:p>
    <w:p w:rsidR="008719FB" w:rsidRPr="00653980" w:rsidRDefault="008719FB" w:rsidP="008719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Реализация задач данной программы организованна в форме: </w:t>
      </w:r>
    </w:p>
    <w:p w:rsidR="008719FB" w:rsidRPr="00653980" w:rsidRDefault="008719FB" w:rsidP="008719FB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коллективных бесед, тренингов, телесных упражнений, слушания музыки, просмотров картин, мультмедиа, видео, проективной рисуночной методики и игровых технологий, прочтения терапевтических рассказов.</w:t>
      </w:r>
    </w:p>
    <w:p w:rsidR="008719FB" w:rsidRPr="00653980" w:rsidRDefault="008719FB" w:rsidP="008719FB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Каждое учебное занятие начинается с организационного момента. Затем этап практической работы и беседа. Подведение итогов. Рефлексия.</w:t>
      </w:r>
    </w:p>
    <w:p w:rsidR="008719FB" w:rsidRPr="00653980" w:rsidRDefault="008719FB" w:rsidP="007957E8">
      <w:pPr>
        <w:pStyle w:val="a5"/>
        <w:spacing w:after="0" w:line="240" w:lineRule="auto"/>
        <w:ind w:firstLine="284"/>
        <w:jc w:val="both"/>
        <w:rPr>
          <w:sz w:val="28"/>
          <w:szCs w:val="28"/>
        </w:rPr>
      </w:pPr>
    </w:p>
    <w:p w:rsidR="00774CE4" w:rsidRDefault="00774CE4" w:rsidP="007957E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8719FB" w:rsidRPr="007957E8" w:rsidRDefault="008719FB" w:rsidP="007957E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957E8">
        <w:rPr>
          <w:rFonts w:ascii="Times New Roman" w:hAnsi="Times New Roman" w:cs="Times New Roman"/>
          <w:b/>
          <w:bCs/>
          <w:sz w:val="28"/>
          <w:szCs w:val="28"/>
        </w:rPr>
        <w:t>ЛИТЕРАТУРА:</w:t>
      </w:r>
    </w:p>
    <w:p w:rsidR="008719FB" w:rsidRPr="007957E8" w:rsidRDefault="008719FB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57E8">
        <w:rPr>
          <w:rFonts w:ascii="Times New Roman" w:hAnsi="Times New Roman" w:cs="Times New Roman"/>
          <w:sz w:val="28"/>
          <w:szCs w:val="28"/>
        </w:rPr>
        <w:t>Венгер А.Л. «Проективные рисуночные методики».</w:t>
      </w:r>
    </w:p>
    <w:p w:rsidR="008719FB" w:rsidRPr="007957E8" w:rsidRDefault="008719FB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57E8">
        <w:rPr>
          <w:rFonts w:ascii="Times New Roman" w:hAnsi="Times New Roman" w:cs="Times New Roman"/>
          <w:sz w:val="28"/>
          <w:szCs w:val="28"/>
        </w:rPr>
        <w:t>Дрешер Ю.Н. «Библиотерапия».</w:t>
      </w:r>
    </w:p>
    <w:p w:rsidR="008719FB" w:rsidRPr="007957E8" w:rsidRDefault="008719FB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57E8">
        <w:rPr>
          <w:rFonts w:ascii="Times New Roman" w:hAnsi="Times New Roman" w:cs="Times New Roman"/>
          <w:sz w:val="28"/>
          <w:szCs w:val="28"/>
        </w:rPr>
        <w:t>Чистякова М.И. «Психогимнастика»</w:t>
      </w:r>
    </w:p>
    <w:p w:rsidR="008719FB" w:rsidRPr="007957E8" w:rsidRDefault="008719FB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57E8">
        <w:rPr>
          <w:rFonts w:ascii="Times New Roman" w:hAnsi="Times New Roman" w:cs="Times New Roman"/>
          <w:sz w:val="28"/>
          <w:szCs w:val="28"/>
        </w:rPr>
        <w:t>Кроль Л.М.  Пуртова Е.А. «Библиотека психологии и психотерапии»</w:t>
      </w:r>
    </w:p>
    <w:p w:rsidR="008719FB" w:rsidRDefault="008719FB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957E8">
        <w:rPr>
          <w:rFonts w:ascii="Times New Roman" w:hAnsi="Times New Roman" w:cs="Times New Roman"/>
          <w:sz w:val="28"/>
          <w:szCs w:val="28"/>
        </w:rPr>
        <w:t xml:space="preserve">Савостьянова С. Кинотерапия/ статья с сайта/ </w:t>
      </w:r>
      <w:hyperlink r:id="rId11" w:history="1">
        <w:r w:rsidR="007957E8" w:rsidRPr="007957E8">
          <w:rPr>
            <w:rStyle w:val="a8"/>
            <w:rFonts w:ascii="Times New Roman" w:hAnsi="Times New Roman" w:cs="Times New Roman"/>
            <w:sz w:val="28"/>
            <w:szCs w:val="28"/>
          </w:rPr>
          <w:t>http://personaconsulting.ru/kinoterapiya</w:t>
        </w:r>
      </w:hyperlink>
    </w:p>
    <w:p w:rsidR="007957E8" w:rsidRDefault="007957E8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957E8" w:rsidRDefault="007957E8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40999" w:rsidRPr="00F54484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журнале.</w:t>
      </w:r>
    </w:p>
    <w:p w:rsidR="007957E8" w:rsidRDefault="007957E8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32A7" w:rsidRDefault="00D932A7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32A7" w:rsidRDefault="00D932A7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32A7" w:rsidRDefault="00D932A7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32A7" w:rsidRPr="007957E8" w:rsidRDefault="00D932A7" w:rsidP="0079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32A7" w:rsidRDefault="00D932A7" w:rsidP="00D9149F">
      <w:pPr>
        <w:pStyle w:val="4"/>
        <w:spacing w:before="0" w:after="0"/>
        <w:jc w:val="center"/>
        <w:rPr>
          <w:rFonts w:ascii="Times New Roman" w:hAnsi="Times New Roman"/>
        </w:rPr>
      </w:pPr>
    </w:p>
    <w:p w:rsidR="00D9149F" w:rsidRPr="00D9149F" w:rsidRDefault="00D9149F" w:rsidP="00D9149F">
      <w:pPr>
        <w:rPr>
          <w:lang w:eastAsia="ar-SA"/>
        </w:rPr>
      </w:pPr>
    </w:p>
    <w:p w:rsidR="00B17A1A" w:rsidRDefault="00743B9E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  <w:r>
        <w:rPr>
          <w:rFonts w:eastAsia="Calibri"/>
          <w:b/>
          <w:noProof/>
          <w:lang w:eastAsia="ru-RU"/>
        </w:rPr>
        <w:lastRenderedPageBreak/>
        <w:drawing>
          <wp:inline distT="0" distB="0" distL="0" distR="0">
            <wp:extent cx="5940425" cy="828454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A1A" w:rsidRDefault="00B17A1A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</w:p>
    <w:p w:rsidR="00B17A1A" w:rsidRDefault="00B17A1A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</w:p>
    <w:p w:rsidR="00B17A1A" w:rsidRDefault="00B17A1A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</w:p>
    <w:p w:rsidR="00B17A1A" w:rsidRDefault="00B17A1A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</w:p>
    <w:p w:rsidR="0069293C" w:rsidRPr="00653980" w:rsidRDefault="0069293C" w:rsidP="0069293C">
      <w:pPr>
        <w:pStyle w:val="a5"/>
        <w:spacing w:after="0"/>
        <w:ind w:left="-284"/>
        <w:jc w:val="center"/>
        <w:rPr>
          <w:b/>
          <w:bCs/>
          <w:sz w:val="28"/>
          <w:szCs w:val="28"/>
        </w:rPr>
      </w:pPr>
      <w:r w:rsidRPr="00653980">
        <w:rPr>
          <w:b/>
          <w:bCs/>
          <w:sz w:val="28"/>
          <w:szCs w:val="28"/>
        </w:rPr>
        <w:lastRenderedPageBreak/>
        <w:t>Пояснительная записка</w:t>
      </w:r>
    </w:p>
    <w:p w:rsidR="0069293C" w:rsidRPr="00120D38" w:rsidRDefault="0069293C" w:rsidP="0069293C">
      <w:pPr>
        <w:pStyle w:val="a5"/>
        <w:spacing w:after="0"/>
        <w:ind w:left="-284" w:firstLine="992"/>
        <w:jc w:val="both"/>
        <w:rPr>
          <w:sz w:val="16"/>
          <w:szCs w:val="16"/>
        </w:rPr>
      </w:pPr>
    </w:p>
    <w:p w:rsidR="0069293C" w:rsidRPr="00653980" w:rsidRDefault="002E7E16" w:rsidP="002E7E16">
      <w:pPr>
        <w:pStyle w:val="a5"/>
        <w:spacing w:after="0"/>
        <w:ind w:left="-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="0069293C" w:rsidRPr="00653980">
        <w:rPr>
          <w:sz w:val="28"/>
          <w:szCs w:val="28"/>
        </w:rPr>
        <w:t xml:space="preserve">Одним из эффективных методов работы с детьми с ограниченными возможностями здоровья, испытывающими эмоциональные, физические и поведенческие затруднения, является </w:t>
      </w:r>
      <w:r w:rsidR="0069293C" w:rsidRPr="00653980">
        <w:rPr>
          <w:rStyle w:val="a9"/>
          <w:sz w:val="28"/>
          <w:szCs w:val="28"/>
        </w:rPr>
        <w:t xml:space="preserve">сказкотерапия. </w:t>
      </w:r>
      <w:r w:rsidR="0069293C" w:rsidRPr="00653980">
        <w:rPr>
          <w:sz w:val="28"/>
          <w:szCs w:val="28"/>
        </w:rPr>
        <w:t>Этот способ является одним из самых универсальных и доступных для детского восприятия. В ходе занятий возможно решение не только эмоциональных и поведенческих проблем у детей (неврозы, застенчивость, страхи, агрессию), но и приобщение их к книге, знакомство с творчеством писателей-сказочников. Занятия по сказкотерапии дают мотивацию к литературному творчеству (через сочинение сказок), тем самым способствуют развитию речи. Некоторые ребята после занятий просят родителей почитать им сказку, в которую они погружались во время занятия. Им вновь хочется восстановить пережитые эмоции и ощущения.</w:t>
      </w:r>
    </w:p>
    <w:p w:rsidR="0069293C" w:rsidRPr="00817CAE" w:rsidRDefault="002E7E16" w:rsidP="0069293C">
      <w:pPr>
        <w:spacing w:after="0" w:line="240" w:lineRule="auto"/>
        <w:ind w:left="-284" w:firstLine="82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9293C"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 w:rsidR="0069293C">
        <w:rPr>
          <w:rFonts w:ascii="Times New Roman" w:hAnsi="Times New Roman" w:cs="Times New Roman"/>
          <w:sz w:val="28"/>
          <w:szCs w:val="28"/>
        </w:rPr>
        <w:t>ржание программы  «Сказкотерапия»</w:t>
      </w:r>
      <w:r w:rsidR="0069293C"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="0069293C" w:rsidRPr="00817CAE">
        <w:rPr>
          <w:rFonts w:ascii="Times New Roman" w:eastAsia="Times New Roman" w:hAnsi="Times New Roman" w:cs="Times New Roman"/>
          <w:sz w:val="28"/>
          <w:szCs w:val="28"/>
        </w:rPr>
        <w:t>адаптированной комплексной дополнительной общеразвивающей программы для детей с ограниченными возможностями здоровья «Открой себе мир».</w:t>
      </w:r>
    </w:p>
    <w:p w:rsidR="0069293C" w:rsidRPr="00817CAE" w:rsidRDefault="002E7E16" w:rsidP="0069293C">
      <w:pPr>
        <w:pStyle w:val="Default"/>
        <w:ind w:left="-284" w:firstLine="851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9293C"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расстройствами аутистического спектра;</w:t>
      </w:r>
    </w:p>
    <w:p w:rsidR="0069293C" w:rsidRPr="00817CAE" w:rsidRDefault="0069293C" w:rsidP="0069293C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69293C" w:rsidRPr="00817CAE" w:rsidRDefault="0069293C" w:rsidP="0069293C">
      <w:pPr>
        <w:spacing w:after="0" w:line="240" w:lineRule="auto"/>
        <w:ind w:left="-284" w:firstLine="82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Реализация дополнительной 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 программы «Сказкотерапия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69293C" w:rsidRPr="00A762D4" w:rsidRDefault="0069293C" w:rsidP="0069293C">
      <w:pPr>
        <w:spacing w:after="0" w:line="240" w:lineRule="auto"/>
        <w:ind w:left="-284" w:firstLine="539"/>
        <w:jc w:val="both"/>
        <w:rPr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69293C" w:rsidRPr="00A762D4" w:rsidRDefault="0069293C" w:rsidP="0069293C">
      <w:pPr>
        <w:spacing w:after="0" w:line="240" w:lineRule="auto"/>
        <w:ind w:left="-284" w:firstLine="82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с помощью подготовки и показа совместных мини-спектаклей. </w:t>
      </w:r>
    </w:p>
    <w:p w:rsidR="0069293C" w:rsidRPr="00A762D4" w:rsidRDefault="0069293C" w:rsidP="0069293C">
      <w:pPr>
        <w:spacing w:after="0" w:line="240" w:lineRule="auto"/>
        <w:ind w:left="-284" w:firstLine="53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общеразвивающей программы может быть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lastRenderedPageBreak/>
        <w:t>реализована сетевая форма взаимодействия с использованием образовательных интернет-ресурсов.</w:t>
      </w:r>
    </w:p>
    <w:p w:rsidR="0069293C" w:rsidRPr="00653980" w:rsidRDefault="0069293C" w:rsidP="0069293C">
      <w:pPr>
        <w:spacing w:after="0" w:line="240" w:lineRule="auto"/>
        <w:ind w:left="-284" w:firstLine="992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Дополнительная </w:t>
      </w:r>
      <w:r>
        <w:rPr>
          <w:rFonts w:ascii="Times New Roman" w:eastAsia="MS Mincho" w:hAnsi="Times New Roman" w:cs="Times New Roman"/>
          <w:sz w:val="28"/>
          <w:szCs w:val="28"/>
        </w:rPr>
        <w:t xml:space="preserve">общеразвивающая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программа «</w:t>
      </w:r>
      <w:r>
        <w:rPr>
          <w:rFonts w:ascii="Times New Roman" w:eastAsia="MS Mincho" w:hAnsi="Times New Roman" w:cs="Times New Roman"/>
          <w:sz w:val="28"/>
          <w:szCs w:val="28"/>
        </w:rPr>
        <w:t>Сказкотерапия</w:t>
      </w:r>
      <w:r w:rsidRPr="00653980">
        <w:rPr>
          <w:rFonts w:ascii="Times New Roman" w:eastAsia="MS Mincho" w:hAnsi="Times New Roman" w:cs="Times New Roman"/>
          <w:sz w:val="28"/>
          <w:szCs w:val="28"/>
        </w:rPr>
        <w:t>»  рассчитана на 1 год обучения, с общим количеством  учебных часов - 9. Занятия проходят 1 раз в месяц, с продолжительностью в 20 минут. Учебные группы формируются из детей с ограниченными возможностями в возрасте от 7 до 1</w:t>
      </w:r>
      <w:r>
        <w:rPr>
          <w:rFonts w:ascii="Times New Roman" w:eastAsia="MS Mincho" w:hAnsi="Times New Roman" w:cs="Times New Roman"/>
          <w:sz w:val="28"/>
          <w:szCs w:val="28"/>
        </w:rPr>
        <w:t>8</w:t>
      </w:r>
      <w:r w:rsidRPr="00653980">
        <w:rPr>
          <w:rFonts w:ascii="Times New Roman" w:eastAsia="MS Mincho" w:hAnsi="Times New Roman" w:cs="Times New Roman"/>
          <w:sz w:val="28"/>
          <w:szCs w:val="28"/>
        </w:rPr>
        <w:t xml:space="preserve"> лет.  Количество обучающихся в группе – 6 человек.</w:t>
      </w:r>
    </w:p>
    <w:p w:rsidR="002E7E16" w:rsidRDefault="002E7E16" w:rsidP="002E7E1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        </w:t>
      </w:r>
      <w:r w:rsidR="0069293C"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="0069293C"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дополнительной об</w:t>
      </w:r>
      <w:r w:rsidR="0069293C">
        <w:rPr>
          <w:rFonts w:ascii="Times New Roman" w:hAnsi="Times New Roman" w:cs="Times New Roman"/>
          <w:color w:val="000000"/>
          <w:sz w:val="28"/>
          <w:szCs w:val="28"/>
        </w:rPr>
        <w:t>ще</w:t>
      </w:r>
      <w:r w:rsidR="0069293C" w:rsidRPr="00653980">
        <w:rPr>
          <w:rFonts w:ascii="Times New Roman" w:hAnsi="Times New Roman" w:cs="Times New Roman"/>
          <w:color w:val="000000"/>
          <w:sz w:val="28"/>
          <w:szCs w:val="28"/>
        </w:rPr>
        <w:t>раз</w:t>
      </w:r>
      <w:r w:rsidR="0069293C">
        <w:rPr>
          <w:rFonts w:ascii="Times New Roman" w:hAnsi="Times New Roman" w:cs="Times New Roman"/>
          <w:color w:val="000000"/>
          <w:sz w:val="28"/>
          <w:szCs w:val="28"/>
        </w:rPr>
        <w:t>ви</w:t>
      </w:r>
      <w:r w:rsidR="0069293C" w:rsidRPr="00653980">
        <w:rPr>
          <w:rFonts w:ascii="Times New Roman" w:hAnsi="Times New Roman" w:cs="Times New Roman"/>
          <w:color w:val="000000"/>
          <w:sz w:val="28"/>
          <w:szCs w:val="28"/>
        </w:rPr>
        <w:t>ва</w:t>
      </w:r>
      <w:r w:rsidR="0069293C">
        <w:rPr>
          <w:rFonts w:ascii="Times New Roman" w:hAnsi="Times New Roman" w:cs="Times New Roman"/>
          <w:color w:val="000000"/>
          <w:sz w:val="28"/>
          <w:szCs w:val="28"/>
        </w:rPr>
        <w:t>юще</w:t>
      </w:r>
      <w:r>
        <w:rPr>
          <w:rFonts w:ascii="Times New Roman" w:hAnsi="Times New Roman" w:cs="Times New Roman"/>
          <w:color w:val="000000"/>
          <w:sz w:val="28"/>
          <w:szCs w:val="28"/>
        </w:rPr>
        <w:t>й программы</w:t>
      </w:r>
    </w:p>
    <w:p w:rsidR="0069293C" w:rsidRPr="00653980" w:rsidRDefault="0069293C" w:rsidP="002E7E16">
      <w:pPr>
        <w:spacing w:after="0" w:line="240" w:lineRule="auto"/>
        <w:ind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«Сказкотерапия» - социально – педагогическая.</w:t>
      </w:r>
    </w:p>
    <w:p w:rsidR="0069293C" w:rsidRPr="00653980" w:rsidRDefault="002E7E16" w:rsidP="002E7E16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</w:t>
      </w:r>
      <w:r w:rsidR="0069293C" w:rsidRPr="00653980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69293C"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о целевому обеспечению индивидуальных потребностей развития детей с ограниченными возможностями</w:t>
      </w:r>
      <w:r w:rsidR="0069293C"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- общеразвивающая, реабилитационная; </w:t>
      </w:r>
      <w:r w:rsidR="0069293C"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уровню содержания</w:t>
      </w:r>
      <w:r w:rsidR="0069293C"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ознакомительная; </w:t>
      </w:r>
      <w:r w:rsidR="0069293C"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уровню освоения</w:t>
      </w:r>
      <w:r w:rsidR="0069293C"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общекультурная; </w:t>
      </w:r>
      <w:r w:rsidR="0069293C"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форме организации образовательного процесса</w:t>
      </w:r>
      <w:r w:rsidR="0069293C"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групповая, с индивидуальным подходом; </w:t>
      </w:r>
      <w:r w:rsidR="0069293C"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форме составления</w:t>
      </w:r>
      <w:r w:rsidR="0069293C"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- адаптированная. </w:t>
      </w:r>
    </w:p>
    <w:p w:rsidR="0069293C" w:rsidRPr="00653980" w:rsidRDefault="002E7E16" w:rsidP="002E7E16">
      <w:pPr>
        <w:pStyle w:val="a6"/>
        <w:ind w:left="-284" w:firstLine="284"/>
        <w:rPr>
          <w:b/>
          <w:color w:val="000000"/>
          <w:szCs w:val="28"/>
        </w:rPr>
      </w:pPr>
      <w:r>
        <w:rPr>
          <w:b/>
          <w:color w:val="000000"/>
          <w:szCs w:val="28"/>
        </w:rPr>
        <w:t xml:space="preserve">         </w:t>
      </w:r>
      <w:r w:rsidR="0069293C" w:rsidRPr="00653980">
        <w:rPr>
          <w:b/>
          <w:color w:val="000000"/>
          <w:szCs w:val="28"/>
        </w:rPr>
        <w:t xml:space="preserve">Цель:  </w:t>
      </w:r>
      <w:r w:rsidR="0069293C" w:rsidRPr="00653980">
        <w:rPr>
          <w:rFonts w:eastAsia="MS Mincho"/>
          <w:szCs w:val="28"/>
          <w:lang w:eastAsia="ja-JP"/>
        </w:rPr>
        <w:t>развитие творческих вокальных способностей детей с ОВЗ, способствует развитию музыкально-эстетического вкуса, преодолению неадекватных форм поведения, неуверенность в себе.</w:t>
      </w:r>
    </w:p>
    <w:p w:rsidR="0069293C" w:rsidRPr="00653980" w:rsidRDefault="002E7E16" w:rsidP="002E7E16">
      <w:pPr>
        <w:pStyle w:val="a6"/>
        <w:spacing w:line="276" w:lineRule="auto"/>
        <w:rPr>
          <w:b/>
          <w:color w:val="000000"/>
          <w:szCs w:val="28"/>
        </w:rPr>
      </w:pPr>
      <w:r>
        <w:rPr>
          <w:b/>
          <w:color w:val="000000"/>
          <w:szCs w:val="28"/>
        </w:rPr>
        <w:t xml:space="preserve">         </w:t>
      </w:r>
      <w:r w:rsidR="0069293C" w:rsidRPr="00653980">
        <w:rPr>
          <w:b/>
          <w:color w:val="000000"/>
          <w:szCs w:val="28"/>
        </w:rPr>
        <w:t xml:space="preserve">Задачи: 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1.Снижение уровня тревожности и агрессивности у детей.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2.Развитие умения преодолевать трудности и страхи.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3.Выявление и поддержка творческих способностей.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4.Формирование навыков конструктивного выражения эмоций.</w:t>
      </w:r>
    </w:p>
    <w:p w:rsidR="0069293C" w:rsidRPr="00653980" w:rsidRDefault="0069293C" w:rsidP="0069293C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53980">
        <w:rPr>
          <w:rFonts w:ascii="Times New Roman" w:eastAsia="Times New Roman" w:hAnsi="Times New Roman" w:cs="Times New Roman"/>
          <w:color w:val="000000"/>
          <w:sz w:val="28"/>
          <w:szCs w:val="28"/>
        </w:rPr>
        <w:t>5.Развитие способностей к эмоциональной регуляции и естественной коммуникации.</w:t>
      </w:r>
    </w:p>
    <w:p w:rsidR="0069293C" w:rsidRPr="00653980" w:rsidRDefault="0069293C" w:rsidP="0069293C">
      <w:pPr>
        <w:pStyle w:val="a6"/>
        <w:ind w:left="-284" w:firstLine="992"/>
        <w:rPr>
          <w:szCs w:val="28"/>
        </w:rPr>
      </w:pPr>
      <w:r w:rsidRPr="00653980">
        <w:rPr>
          <w:b/>
          <w:szCs w:val="28"/>
        </w:rPr>
        <w:t>Основной формой</w:t>
      </w:r>
      <w:r w:rsidRPr="00653980">
        <w:rPr>
          <w:szCs w:val="28"/>
        </w:rPr>
        <w:t xml:space="preserve"> работы является групповое занятие по расписанию. Программа рассчитана на 9 занятий. </w:t>
      </w:r>
    </w:p>
    <w:p w:rsidR="0069293C" w:rsidRPr="00653980" w:rsidRDefault="0069293C" w:rsidP="0069293C">
      <w:pPr>
        <w:pStyle w:val="a6"/>
        <w:spacing w:line="276" w:lineRule="auto"/>
        <w:ind w:left="-284" w:firstLine="992"/>
        <w:rPr>
          <w:b/>
          <w:color w:val="000000"/>
          <w:szCs w:val="28"/>
        </w:rPr>
      </w:pPr>
      <w:r w:rsidRPr="00653980">
        <w:rPr>
          <w:b/>
          <w:color w:val="000000"/>
          <w:szCs w:val="28"/>
        </w:rPr>
        <w:t>Актуальность:</w:t>
      </w:r>
    </w:p>
    <w:p w:rsidR="0069293C" w:rsidRPr="00653980" w:rsidRDefault="0069293C" w:rsidP="0069293C">
      <w:pPr>
        <w:pStyle w:val="a6"/>
        <w:spacing w:line="276" w:lineRule="auto"/>
        <w:ind w:left="-284" w:firstLine="992"/>
        <w:rPr>
          <w:color w:val="000000"/>
          <w:szCs w:val="28"/>
        </w:rPr>
      </w:pPr>
      <w:r w:rsidRPr="00653980">
        <w:rPr>
          <w:color w:val="000000"/>
          <w:szCs w:val="28"/>
        </w:rPr>
        <w:t>На современном этапе развития общества обозначилась реальная тенденция ухудшения здоровья детей и подростков, увеличилось число детей с отклонениями в развитии. Отмеченная тенденция социально обусловлена и зависит от таких факторов, как состояние окружающей среды, экономическое положение в обществе, наследственность  и здоровье родителей, условия жизни и воспитания в семье, в образовательном учреждении.</w:t>
      </w:r>
    </w:p>
    <w:p w:rsidR="0069293C" w:rsidRPr="00653980" w:rsidRDefault="0069293C" w:rsidP="0069293C">
      <w:pPr>
        <w:pStyle w:val="a4"/>
        <w:ind w:left="-284" w:firstLine="992"/>
        <w:jc w:val="both"/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t>Алгоритм сказкотерапии:</w:t>
      </w:r>
    </w:p>
    <w:p w:rsidR="0069293C" w:rsidRPr="00653980" w:rsidRDefault="0069293C" w:rsidP="0069293C">
      <w:pPr>
        <w:pStyle w:val="a4"/>
        <w:numPr>
          <w:ilvl w:val="0"/>
          <w:numId w:val="21"/>
        </w:numPr>
        <w:spacing w:after="0"/>
        <w:ind w:left="-284" w:firstLine="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Обсуждение</w:t>
      </w:r>
      <w:r w:rsidRPr="00653980">
        <w:rPr>
          <w:rFonts w:ascii="Times New Roman" w:eastAsia="+mn-ea" w:hAnsi="Times New Roman" w:cs="Times New Roman"/>
          <w:b/>
          <w:noProof/>
          <w:color w:val="000000"/>
          <w:sz w:val="28"/>
          <w:szCs w:val="28"/>
        </w:rPr>
        <w:t xml:space="preserve"> </w:t>
      </w:r>
      <w:r w:rsidRPr="00653980">
        <w:rPr>
          <w:rFonts w:ascii="Times New Roman" w:eastAsia="+mn-ea" w:hAnsi="Times New Roman" w:cs="Times New Roman"/>
          <w:noProof/>
          <w:color w:val="000000"/>
          <w:sz w:val="28"/>
          <w:szCs w:val="28"/>
        </w:rPr>
        <w:t>уже существующей сказки;</w:t>
      </w:r>
    </w:p>
    <w:p w:rsidR="0069293C" w:rsidRPr="00653980" w:rsidRDefault="0069293C" w:rsidP="0069293C">
      <w:pPr>
        <w:pStyle w:val="a4"/>
        <w:numPr>
          <w:ilvl w:val="0"/>
          <w:numId w:val="20"/>
        </w:numPr>
        <w:spacing w:after="0"/>
        <w:ind w:left="-284" w:firstLine="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 xml:space="preserve">Инсценирование, драматизация </w:t>
      </w:r>
      <w:r w:rsidRPr="00653980">
        <w:rPr>
          <w:rFonts w:ascii="Times New Roman" w:eastAsia="+mn-ea" w:hAnsi="Times New Roman" w:cs="Times New Roman"/>
          <w:noProof/>
          <w:color w:val="000000"/>
          <w:sz w:val="28"/>
          <w:szCs w:val="28"/>
        </w:rPr>
        <w:t>уже написанной сказки (это может быть как актерское отыгрывание, так и кукольный театр;</w:t>
      </w:r>
    </w:p>
    <w:p w:rsidR="0069293C" w:rsidRPr="00653980" w:rsidRDefault="0069293C" w:rsidP="0069293C">
      <w:pPr>
        <w:pStyle w:val="a4"/>
        <w:numPr>
          <w:ilvl w:val="0"/>
          <w:numId w:val="20"/>
        </w:numPr>
        <w:spacing w:after="0"/>
        <w:ind w:left="-284" w:firstLine="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Арттерапевтическая работа</w:t>
      </w:r>
      <w:r w:rsidRPr="00653980">
        <w:rPr>
          <w:rFonts w:ascii="Times New Roman" w:eastAsia="+mn-ea" w:hAnsi="Times New Roman" w:cs="Times New Roman"/>
          <w:bCs/>
          <w:noProof/>
          <w:color w:val="000000"/>
          <w:sz w:val="28"/>
          <w:szCs w:val="28"/>
        </w:rPr>
        <w:t xml:space="preserve"> </w:t>
      </w:r>
      <w:r w:rsidRPr="00653980">
        <w:rPr>
          <w:rFonts w:ascii="Times New Roman" w:eastAsia="+mn-ea" w:hAnsi="Times New Roman" w:cs="Times New Roman"/>
          <w:noProof/>
          <w:color w:val="000000"/>
          <w:sz w:val="28"/>
          <w:szCs w:val="28"/>
        </w:rPr>
        <w:t>по мотивам сказки.</w:t>
      </w:r>
    </w:p>
    <w:p w:rsidR="002E7E16" w:rsidRDefault="002E7E16" w:rsidP="002E7E16">
      <w:pPr>
        <w:spacing w:after="0" w:line="240" w:lineRule="auto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         </w:t>
      </w:r>
    </w:p>
    <w:p w:rsidR="002E7E16" w:rsidRDefault="002E7E16" w:rsidP="002E7E16">
      <w:pPr>
        <w:spacing w:after="0" w:line="240" w:lineRule="auto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2E7E16" w:rsidRDefault="002E7E16" w:rsidP="002E7E16">
      <w:pPr>
        <w:spacing w:after="0" w:line="240" w:lineRule="auto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2E7E16" w:rsidRDefault="002E7E16" w:rsidP="002E7E16">
      <w:pPr>
        <w:spacing w:after="0" w:line="240" w:lineRule="auto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69293C" w:rsidRPr="002E7E16" w:rsidRDefault="002E7E16" w:rsidP="002E7E16">
      <w:pPr>
        <w:spacing w:after="0" w:line="240" w:lineRule="auto"/>
        <w:rPr>
          <w:rFonts w:ascii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lastRenderedPageBreak/>
        <w:t xml:space="preserve">          </w:t>
      </w:r>
      <w:r w:rsidR="0069293C" w:rsidRPr="002E7E16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Ожидаемые результаты:</w:t>
      </w:r>
    </w:p>
    <w:p w:rsidR="0069293C" w:rsidRPr="00653980" w:rsidRDefault="0069293C" w:rsidP="0069293C">
      <w:pPr>
        <w:pStyle w:val="a4"/>
        <w:spacing w:after="0" w:line="240" w:lineRule="auto"/>
        <w:ind w:left="-284"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ab/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Ребенок данной группы, пройдя  вместе с педагогом все этапы использованных технологий, будет подготовлен преодолеть стеснение и боязнь окружающего мира.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Таким образом, ребенок получает возможность испытать чувство своей собственной значимости, свою способность взвешивать ситуацию и самостоятельно принимать решения. </w:t>
      </w:r>
    </w:p>
    <w:p w:rsidR="0069293C" w:rsidRPr="00A762D4" w:rsidRDefault="0069293C" w:rsidP="0069293C">
      <w:pPr>
        <w:tabs>
          <w:tab w:val="left" w:pos="1071"/>
        </w:tabs>
        <w:spacing w:after="0" w:line="240" w:lineRule="auto"/>
        <w:ind w:left="-284" w:firstLine="284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В результате освоения общеразвивающей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69293C" w:rsidRPr="00A762D4" w:rsidRDefault="0069293C" w:rsidP="0069293C">
      <w:pPr>
        <w:spacing w:after="0" w:line="240" w:lineRule="auto"/>
        <w:ind w:left="-284" w:firstLine="992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69293C" w:rsidRPr="00A762D4" w:rsidRDefault="0069293C" w:rsidP="0069293C">
      <w:pPr>
        <w:spacing w:after="0" w:line="240" w:lineRule="auto"/>
        <w:ind w:left="-284" w:firstLine="992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69293C" w:rsidRPr="00A762D4" w:rsidRDefault="0069293C" w:rsidP="0069293C">
      <w:pPr>
        <w:spacing w:after="0" w:line="240" w:lineRule="auto"/>
        <w:ind w:left="-284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 качестве основных ожидаемых результатов работы по программе определено: 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-284" w:firstLine="644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социльно-психологической адаптации в обществе (сформированность выражать различные эмоции и понимать их проявления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762D4">
        <w:rPr>
          <w:rFonts w:ascii="Times New Roman" w:hAnsi="Times New Roman" w:cs="Times New Roman"/>
          <w:sz w:val="28"/>
          <w:szCs w:val="28"/>
        </w:rPr>
        <w:t xml:space="preserve"> других людей; сформированность адекватной поведенческой реакции в различных ситуациях общения);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-284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Уровень познавательного развития ребенка (уровень знаний об окружающем мире, уровень сформированности высших психологических функций, восприятия, мыслительных операций, памяти, внимания; уровень развития общей и мелкой моторики; уровень развития всех речевых функций);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-284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Уровень сформированности у детей с ОВЗ знаний, умений и навыков этического поведения в различных жизненных ситуациях;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-284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Знание основных моральных норм и ориентация на их выполнение на основе понимания их социальной необходимости;</w:t>
      </w:r>
    </w:p>
    <w:p w:rsidR="0069293C" w:rsidRPr="00A762D4" w:rsidRDefault="0069293C" w:rsidP="0069293C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Владение навыками конструктивного общения. </w:t>
      </w:r>
    </w:p>
    <w:p w:rsidR="0069293C" w:rsidRDefault="0069293C" w:rsidP="0069293C">
      <w:pPr>
        <w:pStyle w:val="a4"/>
        <w:ind w:left="-284"/>
        <w:jc w:val="center"/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</w:pPr>
    </w:p>
    <w:p w:rsidR="002E7E16" w:rsidRDefault="002E7E16" w:rsidP="0069293C">
      <w:pPr>
        <w:pStyle w:val="a4"/>
        <w:ind w:left="-284"/>
        <w:jc w:val="center"/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</w:pPr>
    </w:p>
    <w:p w:rsidR="002E7E16" w:rsidRDefault="002E7E16" w:rsidP="0069293C">
      <w:pPr>
        <w:pStyle w:val="a4"/>
        <w:ind w:left="-284"/>
        <w:jc w:val="center"/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</w:pPr>
    </w:p>
    <w:p w:rsidR="002E7E16" w:rsidRDefault="002E7E16" w:rsidP="0069293C">
      <w:pPr>
        <w:pStyle w:val="a4"/>
        <w:ind w:left="-284"/>
        <w:jc w:val="center"/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</w:pPr>
    </w:p>
    <w:p w:rsidR="002E7E16" w:rsidRDefault="002E7E16" w:rsidP="0069293C">
      <w:pPr>
        <w:pStyle w:val="a4"/>
        <w:ind w:left="-284"/>
        <w:jc w:val="center"/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</w:pPr>
    </w:p>
    <w:p w:rsidR="0069293C" w:rsidRPr="00653980" w:rsidRDefault="0069293C" w:rsidP="0069293C">
      <w:pPr>
        <w:pStyle w:val="a4"/>
        <w:ind w:left="-284"/>
        <w:jc w:val="center"/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lastRenderedPageBreak/>
        <w:t>Учебн</w:t>
      </w:r>
      <w:r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ы</w:t>
      </w: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й план</w:t>
      </w:r>
      <w:r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.</w:t>
      </w: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 xml:space="preserve"> 1-й год обучения</w:t>
      </w:r>
    </w:p>
    <w:tbl>
      <w:tblPr>
        <w:tblW w:w="9768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528"/>
        <w:gridCol w:w="992"/>
        <w:gridCol w:w="1418"/>
        <w:gridCol w:w="1275"/>
      </w:tblGrid>
      <w:tr w:rsidR="0069293C" w:rsidRPr="00653980" w:rsidTr="0069293C">
        <w:trPr>
          <w:cantSplit/>
          <w:trHeight w:hRule="exact" w:val="298"/>
        </w:trPr>
        <w:tc>
          <w:tcPr>
            <w:tcW w:w="555" w:type="dxa"/>
            <w:vMerge w:val="restart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</w:p>
        </w:tc>
        <w:tc>
          <w:tcPr>
            <w:tcW w:w="5528" w:type="dxa"/>
            <w:vMerge w:val="restart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  <w:vMerge w:val="restart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693" w:type="dxa"/>
            <w:gridSpan w:val="2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69293C" w:rsidRPr="00653980" w:rsidTr="0069293C">
        <w:trPr>
          <w:cantSplit/>
        </w:trPr>
        <w:tc>
          <w:tcPr>
            <w:tcW w:w="555" w:type="dxa"/>
            <w:vMerge/>
            <w:vAlign w:val="center"/>
            <w:hideMark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  <w:hideMark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ич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Практич.</w:t>
            </w: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«Колобок»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«Колобок»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«Колобок»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Сказка «Теремок»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Сказка «Теремок»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Музыкальные, театральные игры.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Музыкальные, театральные игры.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Стихи по теме «Мир профессий»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555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hideMark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9293C" w:rsidRPr="00653980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69293C" w:rsidRPr="00653980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Содержание </w:t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программы</w:t>
      </w: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:</w:t>
      </w:r>
    </w:p>
    <w:p w:rsidR="0069293C" w:rsidRPr="00120D38" w:rsidRDefault="0069293C" w:rsidP="0069293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noProof/>
          <w:color w:val="000000"/>
          <w:sz w:val="16"/>
          <w:szCs w:val="16"/>
        </w:rPr>
      </w:pPr>
    </w:p>
    <w:p w:rsidR="0069293C" w:rsidRPr="00653980" w:rsidRDefault="0069293C" w:rsidP="0069293C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1.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Тема «Знакомство с окружающим миром».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Пальчиковые игры. Сказка «Колобок» Чтение сказки, разучивание ролей.</w:t>
      </w:r>
    </w:p>
    <w:p w:rsidR="0069293C" w:rsidRPr="00653980" w:rsidRDefault="0069293C" w:rsidP="0069293C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2.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Тема «Знакомство с окружающим миром».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Сказка «Колобок» Чтение сказки, разучивание ролей.</w:t>
      </w:r>
    </w:p>
    <w:p w:rsidR="0069293C" w:rsidRPr="00653980" w:rsidRDefault="0069293C" w:rsidP="0069293C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3.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Тема «Знакомство с окружающим миром».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Пальчиковые игры. Сказка «Колобок» Чтение сказки, разучивание ролей.</w:t>
      </w:r>
    </w:p>
    <w:p w:rsidR="0069293C" w:rsidRPr="00653980" w:rsidRDefault="0069293C" w:rsidP="0069293C">
      <w:pPr>
        <w:snapToGri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4.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Тема «Мир животных».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Пальчиковые игры. Сказка «Теремок». Чтение сказки, разучивание ролей.</w:t>
      </w:r>
    </w:p>
    <w:p w:rsidR="0069293C" w:rsidRPr="00653980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Занятие 5.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Тема «Мир животных».</w:t>
      </w: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Сказка «Теремок». Чтение сказки, разучивание ролей.</w:t>
      </w:r>
    </w:p>
    <w:p w:rsidR="0069293C" w:rsidRPr="00653980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Занятие 6.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Музыкальные, театральные игры. Инсценировка прочитанных сказок.</w:t>
      </w:r>
    </w:p>
    <w:p w:rsidR="0069293C" w:rsidRPr="00653980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7.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Музыкальные, театральные игры. Инсценировка прочитанных сказок.</w:t>
      </w:r>
    </w:p>
    <w:p w:rsidR="0069293C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8.</w:t>
      </w: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Проведение диагностики для учащихся по итогам освоения общеразвивающей программы</w:t>
      </w:r>
      <w:r w:rsidRPr="00653980">
        <w:rPr>
          <w:rFonts w:ascii="Times New Roman" w:hAnsi="Times New Roman" w:cs="Times New Roman"/>
          <w:sz w:val="28"/>
          <w:szCs w:val="28"/>
        </w:rPr>
        <w:t>.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9293C" w:rsidRDefault="0069293C" w:rsidP="0069293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Занятие 9. </w:t>
      </w:r>
      <w:r w:rsidRPr="00653980">
        <w:rPr>
          <w:rFonts w:ascii="Times New Roman" w:hAnsi="Times New Roman" w:cs="Times New Roman"/>
          <w:sz w:val="28"/>
          <w:szCs w:val="28"/>
        </w:rPr>
        <w:t>Стихи по теме «Мир профессий».</w:t>
      </w: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В процессе обучения  педагогом  используются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методы:</w:t>
      </w: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Наглядные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рассматривание иллюстраций; слушание музыки и звуков животных; </w:t>
      </w: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изготовление кукол; </w:t>
      </w:r>
    </w:p>
    <w:p w:rsidR="0069293C" w:rsidRPr="00653980" w:rsidRDefault="0069293C" w:rsidP="0069293C">
      <w:pPr>
        <w:spacing w:after="0"/>
        <w:ind w:lef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Игровые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использование упражнений. Игровой метод придает учебно-воспитательному процессу привлекательную форму, способствует развитию мышления, воображения и творческих способностей детей.</w:t>
      </w:r>
    </w:p>
    <w:p w:rsidR="0069293C" w:rsidRPr="00653980" w:rsidRDefault="0069293C" w:rsidP="0069293C">
      <w:pPr>
        <w:pStyle w:val="a4"/>
        <w:spacing w:before="100" w:beforeAutospacing="1" w:after="100" w:afterAutospacing="1"/>
        <w:ind w:left="-284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Методическое обеспечение</w:t>
      </w:r>
    </w:p>
    <w:p w:rsidR="0069293C" w:rsidRPr="00653980" w:rsidRDefault="0069293C" w:rsidP="0069293C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Декорации; </w:t>
      </w:r>
    </w:p>
    <w:p w:rsidR="0069293C" w:rsidRPr="00653980" w:rsidRDefault="0069293C" w:rsidP="0069293C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Маски; </w:t>
      </w:r>
    </w:p>
    <w:p w:rsidR="0069293C" w:rsidRPr="00653980" w:rsidRDefault="0069293C" w:rsidP="0069293C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Костюмы; </w:t>
      </w:r>
    </w:p>
    <w:p w:rsidR="0069293C" w:rsidRPr="00653980" w:rsidRDefault="0069293C" w:rsidP="0069293C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Музыкальное и мультимедийное оборудование.</w:t>
      </w:r>
    </w:p>
    <w:p w:rsidR="0069293C" w:rsidRPr="00653980" w:rsidRDefault="0069293C" w:rsidP="0069293C">
      <w:pPr>
        <w:pStyle w:val="a4"/>
        <w:spacing w:before="100" w:beforeAutospacing="1" w:after="100" w:afterAutospacing="1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9293C" w:rsidRDefault="0069293C" w:rsidP="0069293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Учебн</w:t>
      </w:r>
      <w:r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ы</w:t>
      </w:r>
      <w:r w:rsidRPr="00653980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й план</w:t>
      </w:r>
      <w:r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>.</w:t>
      </w: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2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-</w:t>
      </w: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й год обучения</w:t>
      </w:r>
    </w:p>
    <w:p w:rsidR="0069293C" w:rsidRPr="00120D38" w:rsidRDefault="0069293C" w:rsidP="0069293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tbl>
      <w:tblPr>
        <w:tblW w:w="10207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10"/>
        <w:gridCol w:w="5237"/>
        <w:gridCol w:w="1617"/>
        <w:gridCol w:w="1399"/>
        <w:gridCol w:w="1244"/>
      </w:tblGrid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  <w:tc>
          <w:tcPr>
            <w:tcW w:w="1244" w:type="dxa"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eastAsia="BatangChe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BatangChe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«Волк и козлята»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ич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Практич.</w:t>
            </w: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«Волк и козлята»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 Сказка «Волк и козлята»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Сказка «Репка»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Речевая гимнастика. Пальчиковые игры.</w:t>
            </w:r>
          </w:p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Сказка «Репка»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Изготовление аппликаций по сказке «Репка»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Театрализация фрагментов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rPr>
          <w:trHeight w:val="687"/>
        </w:trPr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Просмотр мультфильма «Мои любимые сказки»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Default="0069293C" w:rsidP="006929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Просмотр слайдов «Профессии людей города. Братска»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293C" w:rsidRPr="00653980" w:rsidTr="0069293C">
        <w:tc>
          <w:tcPr>
            <w:tcW w:w="710" w:type="dxa"/>
          </w:tcPr>
          <w:p w:rsidR="0069293C" w:rsidRPr="00653980" w:rsidRDefault="0069293C" w:rsidP="006929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3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617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399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44" w:type="dxa"/>
          </w:tcPr>
          <w:p w:rsidR="0069293C" w:rsidRPr="00653980" w:rsidRDefault="0069293C" w:rsidP="0069293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9293C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69293C" w:rsidRPr="00653980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Содержание учебно-тематического плана:</w:t>
      </w:r>
    </w:p>
    <w:p w:rsidR="0069293C" w:rsidRPr="00120D38" w:rsidRDefault="0069293C" w:rsidP="0069293C">
      <w:pPr>
        <w:pStyle w:val="a4"/>
        <w:ind w:left="-284"/>
        <w:jc w:val="center"/>
        <w:rPr>
          <w:rFonts w:ascii="Times New Roman" w:hAnsi="Times New Roman" w:cs="Times New Roman"/>
          <w:b/>
          <w:noProof/>
          <w:color w:val="000000"/>
          <w:sz w:val="16"/>
          <w:szCs w:val="16"/>
        </w:rPr>
      </w:pPr>
    </w:p>
    <w:p w:rsidR="0069293C" w:rsidRPr="00653980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1.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>Тема «Знакомство с окружающим миром».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Пальчиковые игры. Сказка «Волк и козлята» Чтение сказки, разучивание ролей.</w:t>
      </w:r>
    </w:p>
    <w:p w:rsidR="0069293C" w:rsidRPr="00120D38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lastRenderedPageBreak/>
        <w:t xml:space="preserve">Занятие 2.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Тема «Знакомство с окружающим миром».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Сказка «Волк и козлята» Чтение сказки, разучивание ролей.</w:t>
      </w:r>
    </w:p>
    <w:p w:rsidR="0069293C" w:rsidRPr="00120D38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pStyle w:val="a4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3. </w:t>
      </w:r>
      <w:r w:rsidRPr="00653980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Тема «Знакомство с окружающим миром». </w:t>
      </w:r>
      <w:r w:rsidRPr="00653980">
        <w:rPr>
          <w:rFonts w:ascii="Times New Roman" w:hAnsi="Times New Roman" w:cs="Times New Roman"/>
          <w:sz w:val="28"/>
          <w:szCs w:val="28"/>
        </w:rPr>
        <w:t>Речевая гимнастика. Пальчиковые игры. Сказка «Волк и козлята» Чтение сказки, разучивание ролей.</w:t>
      </w:r>
    </w:p>
    <w:p w:rsidR="0069293C" w:rsidRPr="00653980" w:rsidRDefault="0069293C" w:rsidP="0069293C">
      <w:pPr>
        <w:snapToGrid w:val="0"/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 xml:space="preserve">Занятие 4. </w:t>
      </w:r>
      <w:r w:rsidRPr="00653980">
        <w:rPr>
          <w:rFonts w:ascii="Times New Roman" w:hAnsi="Times New Roman" w:cs="Times New Roman"/>
          <w:sz w:val="28"/>
          <w:szCs w:val="28"/>
        </w:rPr>
        <w:t>Пальчиковые игры. Сказка «Репка». Чтение сказки, разучивание ролей.</w:t>
      </w: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Занятие 5.</w:t>
      </w:r>
      <w:r w:rsidRPr="00653980">
        <w:rPr>
          <w:rFonts w:ascii="Times New Roman" w:hAnsi="Times New Roman" w:cs="Times New Roman"/>
          <w:sz w:val="28"/>
          <w:szCs w:val="28"/>
        </w:rPr>
        <w:t xml:space="preserve"> Речевая гимнастика. Сказка «Репка». Чтение сказки, разучивание ролей.</w:t>
      </w:r>
    </w:p>
    <w:p w:rsidR="0069293C" w:rsidRPr="00120D38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Занятие 6.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Музыкальные, театральные игры. Инсценировка прочитанных сказок.</w:t>
      </w:r>
    </w:p>
    <w:p w:rsidR="0069293C" w:rsidRPr="00120D38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7.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Просмотр мультфильма «Мои любимые сказки»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293C" w:rsidRPr="00120D38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8.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Про</w:t>
      </w:r>
      <w:r>
        <w:rPr>
          <w:rFonts w:ascii="Times New Roman" w:hAnsi="Times New Roman" w:cs="Times New Roman"/>
          <w:sz w:val="28"/>
          <w:szCs w:val="28"/>
        </w:rPr>
        <w:t>ведение диагностики для учащихся по итогам освоения общеразвивающей программы.</w:t>
      </w:r>
    </w:p>
    <w:p w:rsidR="0069293C" w:rsidRPr="00120D38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16"/>
          <w:szCs w:val="16"/>
        </w:rPr>
      </w:pPr>
    </w:p>
    <w:p w:rsidR="0069293C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Занятие 9. </w:t>
      </w:r>
      <w:r w:rsidRPr="00653980">
        <w:rPr>
          <w:rFonts w:ascii="Times New Roman" w:hAnsi="Times New Roman" w:cs="Times New Roman"/>
          <w:sz w:val="28"/>
          <w:szCs w:val="28"/>
        </w:rPr>
        <w:t>Просмотр слайдов «Профессии людей города. Братска»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293C" w:rsidRPr="00653980" w:rsidRDefault="0069293C" w:rsidP="0069293C">
      <w:pPr>
        <w:snapToGrid w:val="0"/>
        <w:spacing w:after="0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932A7" w:rsidRDefault="00D932A7" w:rsidP="00D932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32A7" w:rsidRDefault="00D932A7" w:rsidP="00D932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32A7" w:rsidRDefault="00D932A7" w:rsidP="00D932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и оценка динамики обучения учащихся</w:t>
      </w:r>
    </w:p>
    <w:p w:rsidR="00D932A7" w:rsidRDefault="00D932A7" w:rsidP="00D932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D932A7" w:rsidRDefault="00D932A7" w:rsidP="00D932A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D932A7" w:rsidTr="00D9149F">
        <w:tc>
          <w:tcPr>
            <w:tcW w:w="665" w:type="dxa"/>
            <w:vMerge w:val="restart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D932A7" w:rsidTr="00D9149F">
        <w:tc>
          <w:tcPr>
            <w:tcW w:w="665" w:type="dxa"/>
            <w:vMerge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932A7" w:rsidTr="00D9149F">
        <w:tc>
          <w:tcPr>
            <w:tcW w:w="665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932A7" w:rsidTr="00D9149F">
        <w:tc>
          <w:tcPr>
            <w:tcW w:w="665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D932A7" w:rsidRPr="00B66C55" w:rsidRDefault="00D932A7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D932A7" w:rsidTr="00D9149F">
        <w:tc>
          <w:tcPr>
            <w:tcW w:w="665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932A7" w:rsidTr="00D9149F">
        <w:tc>
          <w:tcPr>
            <w:tcW w:w="665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932A7" w:rsidTr="00D9149F">
        <w:tc>
          <w:tcPr>
            <w:tcW w:w="665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932A7" w:rsidTr="00D9149F">
        <w:tc>
          <w:tcPr>
            <w:tcW w:w="665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932A7" w:rsidTr="00D9149F">
        <w:tc>
          <w:tcPr>
            <w:tcW w:w="665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932A7" w:rsidTr="00D9149F">
        <w:tc>
          <w:tcPr>
            <w:tcW w:w="665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D932A7" w:rsidRPr="00787D92" w:rsidRDefault="00D932A7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D932A7" w:rsidRDefault="00D932A7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D932A7" w:rsidRDefault="00D932A7" w:rsidP="00D932A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932A7" w:rsidRDefault="00D932A7" w:rsidP="00D932A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D932A7" w:rsidRDefault="00D932A7" w:rsidP="00D932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D932A7" w:rsidRDefault="00D932A7" w:rsidP="00D932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D932A7" w:rsidRPr="00787D92" w:rsidRDefault="00D932A7" w:rsidP="00D932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D932A7" w:rsidRDefault="00D932A7" w:rsidP="0069293C">
      <w:pPr>
        <w:pStyle w:val="a4"/>
        <w:spacing w:before="100" w:beforeAutospacing="1" w:after="100" w:afterAutospacing="1"/>
        <w:ind w:left="-284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32A7" w:rsidRDefault="00D932A7" w:rsidP="0069293C">
      <w:pPr>
        <w:pStyle w:val="a4"/>
        <w:spacing w:before="100" w:beforeAutospacing="1" w:after="100" w:afterAutospacing="1"/>
        <w:ind w:left="-284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32A7" w:rsidRDefault="00D932A7" w:rsidP="0069293C">
      <w:pPr>
        <w:pStyle w:val="a4"/>
        <w:spacing w:before="100" w:beforeAutospacing="1" w:after="100" w:afterAutospacing="1"/>
        <w:ind w:left="-284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9293C" w:rsidRPr="00653980" w:rsidRDefault="0069293C" w:rsidP="0069293C">
      <w:pPr>
        <w:pStyle w:val="a4"/>
        <w:spacing w:before="100" w:beforeAutospacing="1" w:after="100" w:afterAutospacing="1"/>
        <w:ind w:left="-284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Литература</w:t>
      </w:r>
    </w:p>
    <w:p w:rsidR="0069293C" w:rsidRPr="00653980" w:rsidRDefault="0069293C" w:rsidP="0069293C">
      <w:pPr>
        <w:pStyle w:val="a4"/>
        <w:numPr>
          <w:ilvl w:val="0"/>
          <w:numId w:val="19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Стрелкова Л. П. Уроки сказки. – 2-е изд., - М.: Педагогика, 1990. – 128с.: ил.</w:t>
      </w:r>
    </w:p>
    <w:p w:rsidR="0069293C" w:rsidRPr="00653980" w:rsidRDefault="0069293C" w:rsidP="0069293C">
      <w:pPr>
        <w:pStyle w:val="a4"/>
        <w:numPr>
          <w:ilvl w:val="0"/>
          <w:numId w:val="19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Тренинг по сказкотерапии / Под ред. Т. Д. Зинкевич-Евстегнеевой. – СПб.: Речь, 2006. – 176с.</w:t>
      </w:r>
    </w:p>
    <w:p w:rsidR="0069293C" w:rsidRPr="00653980" w:rsidRDefault="0069293C" w:rsidP="0069293C">
      <w:pPr>
        <w:pStyle w:val="a4"/>
        <w:numPr>
          <w:ilvl w:val="0"/>
          <w:numId w:val="19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Уроки логопеда. Игры для развития речи    / Е.М. Косинова ; ил. А.В. Кардашука. – М. : эксмо: ОЛИСС, 2013. – 192с.: ил.</w:t>
      </w:r>
    </w:p>
    <w:p w:rsidR="0069293C" w:rsidRDefault="0069293C" w:rsidP="0069293C">
      <w:pPr>
        <w:ind w:left="-284"/>
        <w:jc w:val="both"/>
        <w:rPr>
          <w:rFonts w:ascii="Times New Roman" w:hAnsi="Times New Roman" w:cs="Times New Roman"/>
        </w:rPr>
      </w:pPr>
    </w:p>
    <w:p w:rsidR="00B40999" w:rsidRDefault="00B40999" w:rsidP="0069293C">
      <w:pPr>
        <w:ind w:left="-284"/>
        <w:jc w:val="both"/>
        <w:rPr>
          <w:rFonts w:ascii="Times New Roman" w:hAnsi="Times New Roman" w:cs="Times New Roman"/>
        </w:rPr>
      </w:pPr>
    </w:p>
    <w:p w:rsidR="00B40999" w:rsidRPr="00F54484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журнале.</w:t>
      </w:r>
    </w:p>
    <w:p w:rsidR="00B40999" w:rsidRPr="00653980" w:rsidRDefault="00B40999" w:rsidP="0069293C">
      <w:pPr>
        <w:ind w:left="-284"/>
        <w:jc w:val="both"/>
        <w:rPr>
          <w:rFonts w:ascii="Times New Roman" w:hAnsi="Times New Roman" w:cs="Times New Roman"/>
        </w:rPr>
      </w:pPr>
    </w:p>
    <w:p w:rsidR="0069293C" w:rsidRDefault="0069293C" w:rsidP="0069293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69293C" w:rsidRDefault="0069293C" w:rsidP="0069293C">
      <w:p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D932A7" w:rsidRDefault="00D932A7"/>
    <w:p w:rsidR="00B40999" w:rsidRDefault="00B40999"/>
    <w:p w:rsidR="00B40999" w:rsidRDefault="00B40999"/>
    <w:p w:rsidR="00B40999" w:rsidRDefault="00B40999"/>
    <w:p w:rsidR="00B40999" w:rsidRDefault="00B40999"/>
    <w:p w:rsidR="00B40999" w:rsidRDefault="00B40999"/>
    <w:p w:rsidR="00B40999" w:rsidRDefault="00B40999"/>
    <w:p w:rsidR="00B40999" w:rsidRDefault="00B40999"/>
    <w:p w:rsidR="00B40999" w:rsidRDefault="00B40999"/>
    <w:p w:rsidR="00D932A7" w:rsidRDefault="00D932A7"/>
    <w:p w:rsidR="00D932A7" w:rsidRDefault="00D932A7"/>
    <w:p w:rsidR="00B17A1A" w:rsidRDefault="00B17A1A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7371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A1A" w:rsidRDefault="00B17A1A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7A1A" w:rsidRDefault="00B17A1A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FE5D63" w:rsidRPr="00653980" w:rsidRDefault="00FE5D63" w:rsidP="00FE5D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При организации коррекционной работы с детьми, имеющими различные нарушения развития, огромное значение имеет целенаправленное преодоление недостатков моторики, развитие движений, охрана и укрепление здоровья детей. Конечно же, подходы к организации физического воспитания детей с разными отклонениями в развитии неодинаковы. Они учитывают структуру дефекта, степень выраженности нарушений, состояние здоровья и многое другое.  Двигательная активность является мощным биологическим стимулятором жизненных функций растущего организма ребенка. </w:t>
      </w:r>
    </w:p>
    <w:p w:rsidR="00FE5D63" w:rsidRPr="00653980" w:rsidRDefault="00FE5D63" w:rsidP="00FE5D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Большую роль в преодолении недостатков моторного, психомоторного и физического развития детей с  ограниченными возможностями здоровья  играют специальные коррекционные занятия: ритмика и лечебная физкультура (ЛФК). Хореографическое искусство является комплексным сочетанием и ритмики и лечебной физкультуры. Занятия хореографией способствуют повышению работоспособности организма, укреплению и сохранению здоровья, коррекции двигательных нарушений и недостатков физического развития. </w:t>
      </w:r>
    </w:p>
    <w:p w:rsidR="00FE5D63" w:rsidRPr="00817CAE" w:rsidRDefault="00FE5D63" w:rsidP="00FE5D6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«Танцедвигательная терапия»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адаптированной комплексной дополнительной общеразвивающей программы для детей с ограниченными возможностями здоровья «Открой себе мир».</w:t>
      </w:r>
    </w:p>
    <w:p w:rsidR="00FE5D63" w:rsidRPr="00817CAE" w:rsidRDefault="00FE5D63" w:rsidP="00FE5D63">
      <w:pPr>
        <w:pStyle w:val="Default"/>
        <w:ind w:firstLine="567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расстройствами аутистического спектра;</w:t>
      </w:r>
    </w:p>
    <w:p w:rsidR="00FE5D63" w:rsidRPr="00817CAE" w:rsidRDefault="00FE5D63" w:rsidP="00FE5D63">
      <w:pPr>
        <w:pStyle w:val="Default"/>
        <w:numPr>
          <w:ilvl w:val="0"/>
          <w:numId w:val="5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FE5D63" w:rsidRPr="00817CAE" w:rsidRDefault="00FE5D63" w:rsidP="00FE5D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>Реализация дополнительной 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 программы «</w:t>
      </w:r>
      <w:r>
        <w:rPr>
          <w:rFonts w:ascii="Times New Roman" w:hAnsi="Times New Roman" w:cs="Times New Roman"/>
          <w:sz w:val="28"/>
          <w:szCs w:val="28"/>
        </w:rPr>
        <w:t>Танцедвигательная терапия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E5D63" w:rsidRPr="00A762D4" w:rsidRDefault="00FE5D63" w:rsidP="00FE5D63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FE5D63" w:rsidRPr="00A762D4" w:rsidRDefault="00FE5D63" w:rsidP="00FE5D6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него пределах, в том числе работа по организации регулярных контактов детей со сверстниками </w:t>
      </w:r>
      <w:r>
        <w:rPr>
          <w:rFonts w:ascii="Times New Roman" w:eastAsia="Times New Roman" w:hAnsi="Times New Roman" w:cs="Times New Roman"/>
          <w:sz w:val="28"/>
          <w:szCs w:val="28"/>
        </w:rPr>
        <w:t>при совместном взаимодействии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Дополнительная образовательная программа «Хореография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для обучающихся с ОВЗ</w:t>
      </w:r>
      <w:r w:rsidRPr="00653980">
        <w:rPr>
          <w:rFonts w:ascii="Times New Roman" w:hAnsi="Times New Roman" w:cs="Times New Roman"/>
          <w:sz w:val="28"/>
          <w:szCs w:val="28"/>
        </w:rPr>
        <w:t xml:space="preserve">» рассчитана на 1 год обучения, с общим количеством  учебных часов - 9.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Занятия проходят 1 раз в месяц, с продолжительностью в 20 минут. Учебные группы формируются из детей с ограниченными возможностями в возрасте от 7 до 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653980">
        <w:rPr>
          <w:rFonts w:ascii="Times New Roman" w:hAnsi="Times New Roman" w:cs="Times New Roman"/>
          <w:sz w:val="28"/>
          <w:szCs w:val="28"/>
        </w:rPr>
        <w:t xml:space="preserve"> лет.  Количество обучающихся в группе – 6 человек.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дополнительной образовательн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ой программы «Хореография для 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>учащихся с ОВЗ» - социально – педагогическая.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color w:val="000000"/>
          <w:sz w:val="28"/>
          <w:szCs w:val="28"/>
        </w:rPr>
        <w:t>Вид программы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общеразвивающая, реабилитационная;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 по уровню содержания – ознакомительная;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 по уровню освоения – общекультурная;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-по форме организации образовательного процесса – групповая, с индивидуальным подходом;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по форме составления - адаптированная.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E5D63" w:rsidRPr="00653980" w:rsidRDefault="00FE5D63" w:rsidP="00FE5D63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 xml:space="preserve">Цель программы </w:t>
      </w:r>
      <w:r w:rsidRPr="00653980">
        <w:rPr>
          <w:rFonts w:ascii="Times New Roman" w:hAnsi="Times New Roman" w:cs="Times New Roman"/>
          <w:sz w:val="28"/>
          <w:szCs w:val="28"/>
        </w:rPr>
        <w:t xml:space="preserve">–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формирование у детей с ОВЗ духовно-нравственных качеств личности, развивать психические и физические качества личности детей в том числе внимание, воображение, гибкость, пластичность, координацию движений.</w:t>
      </w:r>
    </w:p>
    <w:p w:rsidR="00FE5D63" w:rsidRPr="00653980" w:rsidRDefault="00FE5D63" w:rsidP="00FE5D63">
      <w:pPr>
        <w:spacing w:line="240" w:lineRule="auto"/>
        <w:ind w:firstLine="502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Задачи  дополнительной образовательной программы:</w:t>
      </w:r>
    </w:p>
    <w:p w:rsidR="00FE5D63" w:rsidRPr="00653980" w:rsidRDefault="00FE5D63" w:rsidP="00FE5D63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Обучающие</w:t>
      </w:r>
      <w:r w:rsidRPr="00653980">
        <w:rPr>
          <w:rFonts w:ascii="Times New Roman" w:hAnsi="Times New Roman" w:cs="Times New Roman"/>
          <w:sz w:val="28"/>
          <w:szCs w:val="28"/>
        </w:rPr>
        <w:t>: овладение навыками исполнения простых танцевальных движений, координации;</w:t>
      </w:r>
    </w:p>
    <w:p w:rsidR="00FE5D63" w:rsidRPr="00653980" w:rsidRDefault="00FE5D63" w:rsidP="00FE5D63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Развивающие</w:t>
      </w:r>
      <w:r w:rsidRPr="00653980">
        <w:rPr>
          <w:rFonts w:ascii="Times New Roman" w:hAnsi="Times New Roman" w:cs="Times New Roman"/>
          <w:sz w:val="28"/>
          <w:szCs w:val="28"/>
        </w:rPr>
        <w:t xml:space="preserve">:  развитие творческого воображения, памяти, развитие моторики, наблюдательности, внимательности; </w:t>
      </w:r>
    </w:p>
    <w:p w:rsidR="00FE5D63" w:rsidRPr="00653980" w:rsidRDefault="00FE5D63" w:rsidP="00FE5D63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Воспитательные:</w:t>
      </w:r>
      <w:r w:rsidRPr="00653980">
        <w:rPr>
          <w:rFonts w:ascii="Times New Roman" w:hAnsi="Times New Roman" w:cs="Times New Roman"/>
          <w:sz w:val="28"/>
          <w:szCs w:val="28"/>
        </w:rPr>
        <w:t xml:space="preserve"> развитие уважительного отношение к товарищам, понятия о том, какие способы общения существуют;</w:t>
      </w:r>
    </w:p>
    <w:p w:rsidR="00FE5D63" w:rsidRPr="00653980" w:rsidRDefault="00FE5D63" w:rsidP="00FE5D63">
      <w:pPr>
        <w:numPr>
          <w:ilvl w:val="0"/>
          <w:numId w:val="12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Социально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педагогические</w:t>
      </w:r>
      <w:r w:rsidRPr="00653980">
        <w:rPr>
          <w:rFonts w:ascii="Times New Roman" w:hAnsi="Times New Roman" w:cs="Times New Roman"/>
          <w:b/>
          <w:sz w:val="28"/>
          <w:szCs w:val="28"/>
        </w:rPr>
        <w:t>: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создание позитивной атмосферы, формирование навыков общения с другими детьми.</w:t>
      </w:r>
    </w:p>
    <w:p w:rsidR="00FE5D63" w:rsidRPr="00653980" w:rsidRDefault="00FE5D63" w:rsidP="00FE5D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Актуальность данной дополнительной образовательной программы состоит в творческой реабилитации детей с ограниченными возможностями. </w:t>
      </w:r>
    </w:p>
    <w:p w:rsidR="00FE5D63" w:rsidRPr="00653980" w:rsidRDefault="00FE5D63" w:rsidP="00FE5D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В программе занятий знакомство с простейшими элементами музыкальной грамоты. Исполнение хлопками, притопами ритмических рисунков. Овладение простейшими навыками координации движений. Большое внимание уделяется координации движения ног с движениями  корпуса, головы, рук. Каждое занятия строится по принципу чередования: упражнения плавные, мягкие чередуются с упражнениями быстрыми, 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резкими; упражнения на напряжение мышц с упражнениями на расслабление. </w:t>
      </w:r>
    </w:p>
    <w:p w:rsidR="00FE5D63" w:rsidRPr="00653980" w:rsidRDefault="00FE5D63" w:rsidP="00FE5D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Занятия хореографией способствуют гармоничному развитию личности ребенка, ведь дети  не только учатся танцевать, но и становятся более чуткими, внимательными к другим участникам, избавляются от стеснительности, зажатости, учатся  радоваться  своим достижениям и успехам  других детей.   </w:t>
      </w:r>
    </w:p>
    <w:p w:rsidR="00FE5D63" w:rsidRPr="00653980" w:rsidRDefault="00FE5D63" w:rsidP="00FE5D63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Каждое учебное занятие начинается с организационного момента. Далее изложение нового материала, выполнения детьми практического задания. Заканчивается занятие проведением рефлексии и мотивацией на следующее занятие. 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Компетентности,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приобретаемые ребёнком: 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Социально-личностные: </w:t>
      </w:r>
    </w:p>
    <w:p w:rsidR="00FE5D63" w:rsidRPr="00653980" w:rsidRDefault="00FE5D63" w:rsidP="00FE5D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повышение самооценки, способность детей почувствовать себя более уверенными, уменьшение тревожности;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Коммуникативные: </w:t>
      </w:r>
    </w:p>
    <w:p w:rsidR="00FE5D63" w:rsidRPr="00653980" w:rsidRDefault="00FE5D63" w:rsidP="00FE5D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приобретение навыков общения. </w:t>
      </w:r>
    </w:p>
    <w:p w:rsidR="00FE5D63" w:rsidRPr="00653980" w:rsidRDefault="00FE5D63" w:rsidP="00FE5D63">
      <w:pPr>
        <w:pStyle w:val="head4"/>
        <w:ind w:firstLine="708"/>
        <w:jc w:val="both"/>
        <w:rPr>
          <w:b/>
          <w:i/>
          <w:color w:val="auto"/>
          <w:sz w:val="28"/>
          <w:szCs w:val="28"/>
        </w:rPr>
      </w:pPr>
      <w:r w:rsidRPr="00653980">
        <w:rPr>
          <w:b/>
          <w:i/>
          <w:color w:val="auto"/>
          <w:sz w:val="28"/>
          <w:szCs w:val="28"/>
        </w:rPr>
        <w:t>Ожидаемый результат.</w:t>
      </w:r>
    </w:p>
    <w:p w:rsidR="00FE5D63" w:rsidRDefault="00FE5D63" w:rsidP="00FE5D63">
      <w:pPr>
        <w:pStyle w:val="head4"/>
        <w:jc w:val="both"/>
        <w:rPr>
          <w:color w:val="auto"/>
          <w:sz w:val="28"/>
          <w:szCs w:val="28"/>
        </w:rPr>
      </w:pPr>
      <w:r w:rsidRPr="00653980">
        <w:rPr>
          <w:color w:val="auto"/>
          <w:sz w:val="28"/>
          <w:szCs w:val="28"/>
        </w:rPr>
        <w:t xml:space="preserve">В процессе  занятий дети приучаются к сотворчеству, у них развиваются творческие способности, у них развивается творческая инициатива, воображение, умение понять и передать характер музыки и содержание образа движений.  </w:t>
      </w:r>
    </w:p>
    <w:p w:rsidR="00FE5D63" w:rsidRDefault="00FE5D63" w:rsidP="00FE5D63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результаты</w:t>
      </w:r>
    </w:p>
    <w:p w:rsidR="00FE5D63" w:rsidRPr="006F52AA" w:rsidRDefault="00FE5D63" w:rsidP="00FE5D63">
      <w:pPr>
        <w:tabs>
          <w:tab w:val="left" w:pos="1071"/>
        </w:tabs>
        <w:spacing w:after="0" w:line="240" w:lineRule="auto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В результате освоения общеразвивающей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FE5D63" w:rsidRPr="006F52AA" w:rsidRDefault="00FE5D63" w:rsidP="00FE5D63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«Танцедвигательная терапия»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E5D63" w:rsidRPr="006F52AA" w:rsidRDefault="00FE5D63" w:rsidP="00FE5D63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FE5D63" w:rsidRPr="006F52AA" w:rsidRDefault="00FE5D63" w:rsidP="00FE5D63">
      <w:pPr>
        <w:spacing w:after="0" w:line="240" w:lineRule="auto"/>
        <w:ind w:firstLine="540"/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FE5D63" w:rsidRPr="006F52AA" w:rsidRDefault="00FE5D63" w:rsidP="00FE5D63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FE5D63" w:rsidRPr="006F52AA" w:rsidRDefault="00FE5D63" w:rsidP="00FE5D63">
      <w:pPr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FE5D63" w:rsidRPr="006F52AA" w:rsidRDefault="00FE5D63" w:rsidP="00FE5D63">
      <w:pPr>
        <w:tabs>
          <w:tab w:val="left" w:pos="567"/>
        </w:tabs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FE5D63" w:rsidRPr="006F52AA" w:rsidRDefault="00FE5D63" w:rsidP="00FE5D63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пользоваться личными адаптивными средствами в разных ситуациях (слуховой аппарат, очки, специальное кресло, капельница, катетер, памперсы и др.);</w:t>
      </w:r>
    </w:p>
    <w:p w:rsidR="00FE5D63" w:rsidRPr="006F52AA" w:rsidRDefault="00FE5D63" w:rsidP="00FE5D63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FE5D63" w:rsidRPr="006F52AA" w:rsidRDefault="00FE5D63" w:rsidP="00FE5D63">
      <w:pPr>
        <w:spacing w:after="0" w:line="240" w:lineRule="auto"/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FE5D63" w:rsidRPr="006F52AA" w:rsidRDefault="00FE5D63" w:rsidP="00FE5D63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делать данное упражнение.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FE5D63" w:rsidRPr="006F52AA" w:rsidRDefault="00FE5D63" w:rsidP="00FE5D63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FE5D63" w:rsidRDefault="00FE5D63" w:rsidP="00FE5D6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FE5D63" w:rsidRPr="00653980" w:rsidRDefault="00FE5D63" w:rsidP="00FE5D6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53980">
        <w:rPr>
          <w:rFonts w:ascii="Times New Roman" w:hAnsi="Times New Roman"/>
        </w:rPr>
        <w:t>Й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1-й год обучения</w:t>
      </w:r>
    </w:p>
    <w:p w:rsidR="00FE5D63" w:rsidRPr="00653980" w:rsidRDefault="00FE5D63" w:rsidP="00FE5D6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9612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528"/>
        <w:gridCol w:w="1044"/>
        <w:gridCol w:w="1260"/>
        <w:gridCol w:w="1225"/>
      </w:tblGrid>
      <w:tr w:rsidR="00FE5D63" w:rsidRPr="00653980" w:rsidTr="006D4BE0">
        <w:trPr>
          <w:cantSplit/>
          <w:trHeight w:hRule="exact" w:val="298"/>
        </w:trPr>
        <w:tc>
          <w:tcPr>
            <w:tcW w:w="555" w:type="dxa"/>
            <w:vMerge w:val="restart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FE5D63" w:rsidRPr="00653980" w:rsidRDefault="00FE5D6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</w:p>
        </w:tc>
        <w:tc>
          <w:tcPr>
            <w:tcW w:w="5528" w:type="dxa"/>
            <w:vMerge w:val="restart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FE5D63" w:rsidRPr="00653980" w:rsidTr="006D4BE0">
        <w:trPr>
          <w:cantSplit/>
        </w:trPr>
        <w:tc>
          <w:tcPr>
            <w:tcW w:w="555" w:type="dxa"/>
            <w:vMerge/>
            <w:vAlign w:val="center"/>
          </w:tcPr>
          <w:p w:rsidR="00FE5D63" w:rsidRPr="00653980" w:rsidRDefault="00FE5D6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</w:tcPr>
          <w:p w:rsidR="00FE5D63" w:rsidRPr="00653980" w:rsidRDefault="00FE5D6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vAlign w:val="center"/>
          </w:tcPr>
          <w:p w:rsidR="00FE5D63" w:rsidRPr="00653980" w:rsidRDefault="00FE5D6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Теорет.</w:t>
            </w:r>
          </w:p>
        </w:tc>
        <w:tc>
          <w:tcPr>
            <w:tcW w:w="122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Практич.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Я и мой мир. 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Я и мой мир (знакомство с окружающим миром).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Я и мой мир (знакомство с окружающим миром).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животных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растений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</w:tcPr>
          <w:p w:rsidR="00FE5D63" w:rsidRPr="00653980" w:rsidRDefault="004457D1" w:rsidP="004457D1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м</w:t>
            </w:r>
            <w:r w:rsidR="00FE5D63" w:rsidRPr="00653980">
              <w:rPr>
                <w:rFonts w:ascii="Times New Roman" w:hAnsi="Times New Roman" w:cs="Times New Roman"/>
                <w:sz w:val="28"/>
                <w:szCs w:val="28"/>
              </w:rPr>
              <w:t>ир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 народного</w:t>
            </w:r>
            <w:r w:rsidR="00FE5D63"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творчества (народные праздники)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 мире общения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 мире общения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1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«Я и мой мир».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Вводное занятие, знакомство с педагогом, с детьми. Разучивание игр и комплексов упражнений.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2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«Я и мой мир». Путешествие в страну хореография. Разучивание простых движений народного, классического, современного танцев.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3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«Я и мой мир». Танцевальные образы. Задания на импровизацию под музыку.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4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Мир животных. Звери в лесу. Игровое занятие с использованием игр и простых движений.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5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Мир растений. Цветик - семицветик. Игровое занятие с использованием игр и простых движений.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6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Тема занятия:  </w:t>
      </w:r>
      <w:r w:rsidR="004457D1">
        <w:rPr>
          <w:rFonts w:ascii="Times New Roman" w:hAnsi="Times New Roman" w:cs="Times New Roman"/>
          <w:sz w:val="28"/>
          <w:szCs w:val="28"/>
        </w:rPr>
        <w:t>В м</w:t>
      </w:r>
      <w:r w:rsidRPr="00653980">
        <w:rPr>
          <w:rFonts w:ascii="Times New Roman" w:hAnsi="Times New Roman" w:cs="Times New Roman"/>
          <w:sz w:val="28"/>
          <w:szCs w:val="28"/>
        </w:rPr>
        <w:t>ир</w:t>
      </w:r>
      <w:r w:rsidR="004457D1">
        <w:rPr>
          <w:rFonts w:ascii="Times New Roman" w:hAnsi="Times New Roman" w:cs="Times New Roman"/>
          <w:sz w:val="28"/>
          <w:szCs w:val="28"/>
        </w:rPr>
        <w:t>е народного</w:t>
      </w:r>
      <w:r w:rsidRPr="00653980">
        <w:rPr>
          <w:rFonts w:ascii="Times New Roman" w:hAnsi="Times New Roman" w:cs="Times New Roman"/>
          <w:sz w:val="28"/>
          <w:szCs w:val="28"/>
        </w:rPr>
        <w:t xml:space="preserve"> творчества (народные праздники). Разучивание русской народной игры и игрового хоровода с танцевальными элементами.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7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В мире общения. «Раз. Два, три». Танцевально-игровое занятие.  Разучивание танцевальных движений, упражнения на развитие чувства ритма, разучивание музыкально-ритмической игры.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8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Тема занятия:  В мире общения. «Лабиринт». Танцевально-игровое занятие. Музыкально-пространственные упражнения и перестроения.</w:t>
      </w:r>
    </w:p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9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диагностики по итогам освоения учащимися общеразвивающей программы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E5D63" w:rsidRDefault="00FE5D63" w:rsidP="00FE5D6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53980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53980">
        <w:rPr>
          <w:rFonts w:ascii="Times New Roman" w:hAnsi="Times New Roman"/>
        </w:rPr>
        <w:t>Й ПЛАН</w:t>
      </w:r>
      <w:r>
        <w:rPr>
          <w:rFonts w:ascii="Times New Roman" w:hAnsi="Times New Roman"/>
        </w:rPr>
        <w:t>.</w:t>
      </w:r>
      <w:r w:rsidRPr="00653980">
        <w:rPr>
          <w:rFonts w:ascii="Times New Roman" w:hAnsi="Times New Roman"/>
        </w:rPr>
        <w:t xml:space="preserve"> 2-й год обучения</w:t>
      </w:r>
    </w:p>
    <w:p w:rsidR="00FE5D63" w:rsidRPr="000E1258" w:rsidRDefault="00FE5D63" w:rsidP="00FE5D63">
      <w:pPr>
        <w:spacing w:after="0" w:line="240" w:lineRule="auto"/>
        <w:rPr>
          <w:sz w:val="16"/>
          <w:szCs w:val="16"/>
          <w:lang w:eastAsia="ar-SA"/>
        </w:rPr>
      </w:pPr>
    </w:p>
    <w:tbl>
      <w:tblPr>
        <w:tblW w:w="990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2"/>
        <w:gridCol w:w="5528"/>
        <w:gridCol w:w="1044"/>
        <w:gridCol w:w="1260"/>
        <w:gridCol w:w="1225"/>
      </w:tblGrid>
      <w:tr w:rsidR="00FE5D63" w:rsidRPr="00653980" w:rsidTr="006D4BE0">
        <w:trPr>
          <w:cantSplit/>
          <w:trHeight w:hRule="exact" w:val="298"/>
        </w:trPr>
        <w:tc>
          <w:tcPr>
            <w:tcW w:w="852" w:type="dxa"/>
            <w:vMerge w:val="restart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5528" w:type="dxa"/>
            <w:vMerge w:val="restart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FE5D63" w:rsidRPr="00653980" w:rsidTr="006D4BE0">
        <w:trPr>
          <w:cantSplit/>
          <w:trHeight w:val="318"/>
        </w:trPr>
        <w:tc>
          <w:tcPr>
            <w:tcW w:w="852" w:type="dxa"/>
            <w:vMerge/>
            <w:vAlign w:val="center"/>
          </w:tcPr>
          <w:p w:rsidR="00FE5D63" w:rsidRPr="00653980" w:rsidRDefault="00FE5D6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</w:tcPr>
          <w:p w:rsidR="00FE5D63" w:rsidRPr="00653980" w:rsidRDefault="00FE5D6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vAlign w:val="center"/>
          </w:tcPr>
          <w:p w:rsidR="00FE5D63" w:rsidRPr="00653980" w:rsidRDefault="00FE5D6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Теорет.</w:t>
            </w:r>
          </w:p>
        </w:tc>
        <w:tc>
          <w:tcPr>
            <w:tcW w:w="122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Практич.</w:t>
            </w:r>
          </w:p>
        </w:tc>
      </w:tr>
      <w:tr w:rsidR="00FE5D63" w:rsidRPr="00653980" w:rsidTr="006D4BE0">
        <w:trPr>
          <w:trHeight w:val="321"/>
        </w:trPr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Я и мой мир. 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Я и мой мир 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Я и мой мир 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величин и форм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космоса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28" w:type="dxa"/>
          </w:tcPr>
          <w:p w:rsidR="00FE5D63" w:rsidRPr="00653980" w:rsidRDefault="004457D1" w:rsidP="004457D1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м</w:t>
            </w:r>
            <w:r w:rsidR="00FE5D63" w:rsidRPr="00653980">
              <w:rPr>
                <w:rFonts w:ascii="Times New Roman" w:hAnsi="Times New Roman" w:cs="Times New Roman"/>
                <w:sz w:val="28"/>
                <w:szCs w:val="28"/>
              </w:rPr>
              <w:t>ир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 народного</w:t>
            </w:r>
            <w:r w:rsidR="00FE5D63"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творчества 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общения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общения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E5D63" w:rsidRPr="00653980" w:rsidTr="006D4BE0">
        <w:tc>
          <w:tcPr>
            <w:tcW w:w="852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</w:tcPr>
          <w:p w:rsidR="00FE5D63" w:rsidRPr="00653980" w:rsidRDefault="00FE5D63" w:rsidP="004457D1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</w:tcPr>
          <w:p w:rsidR="00FE5D63" w:rsidRPr="00653980" w:rsidRDefault="00FE5D63" w:rsidP="004457D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FE5D63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1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занятия:  «Я и мой мир».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Разучивание игр и комплексов упражнений на развитие координации движений с предметами и без предметов в сочетании с ходьбой и бегом. Упражнения на быстроту и точность реакции.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2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«Я и мой мир».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Разучивание простых танцевальных движений, которые усложняются за счет соблюдения правильной осанки, сочетания с дыхательными упражнениями. Включения различных вариантов передвижения на носках, на пятках, наружном и внутреннем краях стопы, с перекатом пятки на носок, высоким 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>подниманием бедра, полуприсяде. Бег на месте с переменным темпом, на носках, с высоким подниманием бедра, широким шагом, с препятствиями.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3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«Я и мой мир».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Танцевальные образы. Задания на импровизацию под музыку.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4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Мир величин и форм.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Игровое занятие с использованием упражнений корригирующей гимнастики для укрепления поверхности мышц спины; мышц, удерживающих лопатки; для растяжения поясничного отдела позвоночника и мышц поясничной области; для укрепления прямых и косых мышц живота; для укрепления мышц-разгибателей и растяжения мышц сгибателей тазобедренных суставов.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5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Мир космоса. </w:t>
      </w:r>
    </w:p>
    <w:p w:rsidR="00FE5D63" w:rsidRPr="00653980" w:rsidRDefault="00FE5D63" w:rsidP="00FE5D6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Игровое занятие с использованием упражнений корригирующей гимнастики на пассивное и активное растяжение позвоночника,  в положении сидя, лежа, стоя; для растягивания мышц шеи и затылка, грудной клетки; мышц, участвующих в боковых наклонах туловища; мышц рук и ног.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6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</w:t>
      </w:r>
      <w:r w:rsidR="004457D1">
        <w:rPr>
          <w:rFonts w:ascii="Times New Roman" w:hAnsi="Times New Roman" w:cs="Times New Roman"/>
          <w:b/>
          <w:sz w:val="28"/>
          <w:szCs w:val="28"/>
        </w:rPr>
        <w:t>В м</w:t>
      </w:r>
      <w:r w:rsidRPr="00653980">
        <w:rPr>
          <w:rFonts w:ascii="Times New Roman" w:hAnsi="Times New Roman" w:cs="Times New Roman"/>
          <w:b/>
          <w:sz w:val="28"/>
          <w:szCs w:val="28"/>
        </w:rPr>
        <w:t>ир</w:t>
      </w:r>
      <w:r w:rsidR="004457D1">
        <w:rPr>
          <w:rFonts w:ascii="Times New Roman" w:hAnsi="Times New Roman" w:cs="Times New Roman"/>
          <w:b/>
          <w:sz w:val="28"/>
          <w:szCs w:val="28"/>
        </w:rPr>
        <w:t>е народного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творчества (народные праздники).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Разучивание русской народной игры и танцевальных элементов русского народного танца.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7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занятия:  Мир общения.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Танцевально-игровое занятие.  Разучивание танцевальных движений, упражнений на развитие чувства ритма  в парах, разучивание музыкально-ритмической игры.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8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Тема занятия:  Мир общения. </w:t>
      </w:r>
    </w:p>
    <w:p w:rsidR="00FE5D63" w:rsidRPr="00653980" w:rsidRDefault="00FE5D63" w:rsidP="00FE5D63">
      <w:pPr>
        <w:pStyle w:val="23"/>
        <w:tabs>
          <w:tab w:val="left" w:pos="0"/>
        </w:tabs>
        <w:spacing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lastRenderedPageBreak/>
        <w:t xml:space="preserve">Танцевально-игровое занятие. Музыкально-пространственные упражнения и перестроения. Построение в колонну по одному, по два; расход парами в движении и на месте; построение в круг, движение по кругу, сужение и расширение круга.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Занятие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9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диагностики по итогам освоения учащимися общеразвивающей программы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и оценка динамики обучения учащихся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043C0B" w:rsidTr="00D9149F">
        <w:tc>
          <w:tcPr>
            <w:tcW w:w="665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043C0B" w:rsidTr="00D9149F">
        <w:tc>
          <w:tcPr>
            <w:tcW w:w="665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B66C55" w:rsidRDefault="00043C0B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043C0B" w:rsidRPr="00787D92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043C0B" w:rsidRDefault="00043C0B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D63" w:rsidRPr="00FE5D63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5D63">
        <w:rPr>
          <w:rFonts w:ascii="Times New Roman" w:hAnsi="Times New Roman" w:cs="Times New Roman"/>
          <w:b/>
          <w:sz w:val="28"/>
          <w:szCs w:val="28"/>
        </w:rPr>
        <w:lastRenderedPageBreak/>
        <w:t>Условия реализации программы:</w:t>
      </w:r>
    </w:p>
    <w:p w:rsidR="00FE5D63" w:rsidRPr="00FE5D63" w:rsidRDefault="00FE5D63" w:rsidP="00FE5D63">
      <w:pPr>
        <w:pStyle w:val="2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5D63">
        <w:rPr>
          <w:rFonts w:ascii="Times New Roman" w:hAnsi="Times New Roman" w:cs="Times New Roman"/>
          <w:sz w:val="28"/>
          <w:szCs w:val="28"/>
        </w:rPr>
        <w:t>Для успешной работы по  данной программе необходимы следующие условия:</w:t>
      </w:r>
    </w:p>
    <w:p w:rsidR="00FE5D63" w:rsidRPr="00FE5D63" w:rsidRDefault="00FE5D63" w:rsidP="00FE5D63">
      <w:pPr>
        <w:pStyle w:val="21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E5D63">
        <w:rPr>
          <w:rFonts w:ascii="Times New Roman" w:hAnsi="Times New Roman" w:cs="Times New Roman"/>
          <w:b/>
          <w:sz w:val="28"/>
          <w:szCs w:val="28"/>
        </w:rPr>
        <w:t>1. Кадровые:</w:t>
      </w:r>
    </w:p>
    <w:p w:rsidR="00FE5D63" w:rsidRPr="00653980" w:rsidRDefault="00FE5D63" w:rsidP="00FE5D63">
      <w:pPr>
        <w:pStyle w:val="3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Учебный процесс организует квалифицированный педагог, имеющий среднее или высшее специальное образование, имеющий знания о задачах и возрастных особенностях детей и опыт  педагогической и психологической  деятельности с детьми с ограниченными возможностями.</w:t>
      </w:r>
    </w:p>
    <w:p w:rsidR="00FE5D63" w:rsidRPr="00653980" w:rsidRDefault="00FE5D63" w:rsidP="00FE5D63">
      <w:pPr>
        <w:pStyle w:val="3"/>
        <w:jc w:val="both"/>
        <w:rPr>
          <w:b/>
          <w:sz w:val="28"/>
          <w:szCs w:val="28"/>
        </w:rPr>
      </w:pPr>
      <w:r w:rsidRPr="00653980">
        <w:rPr>
          <w:b/>
          <w:sz w:val="28"/>
          <w:szCs w:val="28"/>
        </w:rPr>
        <w:t>2. Материально-технические: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хорошо освещенный учебный кабинет;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мультимедийный проектор;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музыкальный центр;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suppressAutoHyphens w:val="0"/>
        <w:spacing w:after="0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коврики для занятий партерной гимнастикой.</w:t>
      </w:r>
    </w:p>
    <w:p w:rsidR="00FE5D63" w:rsidRPr="00653980" w:rsidRDefault="00FE5D63" w:rsidP="00FE5D63">
      <w:pPr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 процессе обучения  педагогом  используются методы: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Наглядные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рассматривание иллюстраций; слушание музыки;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выполнение практических заданий: повторение танцевальных движений, упражнений, импровизация под музыку ; </w:t>
      </w:r>
    </w:p>
    <w:p w:rsidR="00FE5D63" w:rsidRPr="00653980" w:rsidRDefault="00FE5D63" w:rsidP="00FE5D6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Игровые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использование игр и игровых упражнений.</w:t>
      </w:r>
    </w:p>
    <w:p w:rsidR="00FE5D63" w:rsidRPr="00653980" w:rsidRDefault="00FE5D63" w:rsidP="00FE5D63">
      <w:pPr>
        <w:pStyle w:val="a6"/>
        <w:ind w:left="709"/>
        <w:rPr>
          <w:szCs w:val="28"/>
        </w:rPr>
      </w:pPr>
      <w:r w:rsidRPr="00653980">
        <w:rPr>
          <w:szCs w:val="28"/>
        </w:rPr>
        <w:t>Метод поисковых ситуаций  (побуждение детей к творческой и практической деятельности).</w:t>
      </w:r>
    </w:p>
    <w:p w:rsidR="00FE5D63" w:rsidRDefault="00FE5D63" w:rsidP="00FE5D63">
      <w:pPr>
        <w:pStyle w:val="a6"/>
        <w:ind w:firstLine="708"/>
        <w:rPr>
          <w:szCs w:val="28"/>
        </w:rPr>
      </w:pPr>
    </w:p>
    <w:p w:rsidR="00FE5D63" w:rsidRDefault="00FE5D63" w:rsidP="00FE5D63">
      <w:pPr>
        <w:pStyle w:val="a6"/>
        <w:ind w:firstLine="708"/>
        <w:rPr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53980">
        <w:rPr>
          <w:rFonts w:ascii="Times New Roman" w:hAnsi="Times New Roman" w:cs="Times New Roman"/>
          <w:b/>
          <w:bCs/>
          <w:sz w:val="28"/>
          <w:szCs w:val="28"/>
        </w:rPr>
        <w:t>ЛИТЕРАТУРА:</w:t>
      </w:r>
    </w:p>
    <w:p w:rsidR="00FE5D63" w:rsidRPr="00653980" w:rsidRDefault="00FE5D63" w:rsidP="00FE5D63">
      <w:pPr>
        <w:pStyle w:val="1"/>
        <w:numPr>
          <w:ilvl w:val="0"/>
          <w:numId w:val="23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С. Верещагина  «Лечение танцем» – М.:</w:t>
      </w:r>
      <w:r w:rsidRPr="00653980">
        <w:rPr>
          <w:rFonts w:ascii="Times New Roman" w:hAnsi="Times New Roman"/>
          <w:sz w:val="28"/>
          <w:szCs w:val="28"/>
          <w:lang w:val="en-US"/>
        </w:rPr>
        <w:t>Flora</w:t>
      </w:r>
      <w:r w:rsidRPr="00653980">
        <w:rPr>
          <w:rFonts w:ascii="Times New Roman" w:hAnsi="Times New Roman"/>
          <w:sz w:val="28"/>
          <w:szCs w:val="28"/>
        </w:rPr>
        <w:t>.</w:t>
      </w:r>
      <w:r w:rsidRPr="00653980">
        <w:rPr>
          <w:rFonts w:ascii="Times New Roman" w:hAnsi="Times New Roman"/>
          <w:sz w:val="28"/>
          <w:szCs w:val="28"/>
          <w:lang w:val="en-US"/>
        </w:rPr>
        <w:t>ru</w:t>
      </w:r>
      <w:r w:rsidRPr="00653980">
        <w:rPr>
          <w:rFonts w:ascii="Times New Roman" w:hAnsi="Times New Roman"/>
          <w:sz w:val="28"/>
          <w:szCs w:val="28"/>
        </w:rPr>
        <w:t xml:space="preserve">, 2002 . </w:t>
      </w:r>
    </w:p>
    <w:p w:rsidR="00FE5D63" w:rsidRPr="00653980" w:rsidRDefault="00FE5D63" w:rsidP="00FE5D63">
      <w:pPr>
        <w:pStyle w:val="1"/>
        <w:numPr>
          <w:ilvl w:val="0"/>
          <w:numId w:val="23"/>
        </w:numPr>
        <w:spacing w:line="360" w:lineRule="auto"/>
        <w:rPr>
          <w:rStyle w:val="kmsgtext-xl"/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Т.С.</w:t>
      </w:r>
      <w:r w:rsidRPr="00653980">
        <w:rPr>
          <w:rFonts w:ascii="Times New Roman" w:hAnsi="Times New Roman"/>
        </w:rPr>
        <w:t xml:space="preserve">  </w:t>
      </w:r>
      <w:r w:rsidRPr="00653980">
        <w:rPr>
          <w:rStyle w:val="kmsgtext-xl"/>
          <w:rFonts w:ascii="Times New Roman" w:hAnsi="Times New Roman"/>
          <w:bCs/>
          <w:sz w:val="28"/>
          <w:szCs w:val="28"/>
        </w:rPr>
        <w:t>Овчинникова, А.А. Симкина «Музыка, движение и воспитание»</w:t>
      </w:r>
    </w:p>
    <w:p w:rsidR="00FE5D63" w:rsidRPr="00653980" w:rsidRDefault="00FE5D63" w:rsidP="00FE5D63">
      <w:pPr>
        <w:pStyle w:val="1"/>
        <w:numPr>
          <w:ilvl w:val="0"/>
          <w:numId w:val="23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Н.Л. Кряжева « Развитие эмоционального мира детей» -  Н.Л.</w:t>
      </w:r>
    </w:p>
    <w:p w:rsidR="00FE5D63" w:rsidRPr="00653980" w:rsidRDefault="000C62B5" w:rsidP="00FE5D63">
      <w:pPr>
        <w:pStyle w:val="1"/>
        <w:numPr>
          <w:ilvl w:val="0"/>
          <w:numId w:val="23"/>
        </w:numPr>
        <w:spacing w:line="360" w:lineRule="auto"/>
        <w:rPr>
          <w:rFonts w:ascii="Times New Roman" w:hAnsi="Times New Roman"/>
          <w:sz w:val="28"/>
          <w:szCs w:val="28"/>
        </w:rPr>
      </w:pPr>
      <w:hyperlink r:id="rId14" w:history="1">
        <w:r w:rsidR="00FE5D63" w:rsidRPr="00653980">
          <w:rPr>
            <w:rStyle w:val="a8"/>
            <w:rFonts w:ascii="Times New Roman" w:hAnsi="Times New Roman"/>
          </w:rPr>
          <w:t>http://vocabulary.ru/dictionary/6/word/horeoterapija</w:t>
        </w:r>
      </w:hyperlink>
    </w:p>
    <w:p w:rsidR="00B40999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</w:p>
    <w:p w:rsidR="00B40999" w:rsidRPr="00F54484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журнале.</w:t>
      </w:r>
    </w:p>
    <w:p w:rsidR="00B40999" w:rsidRDefault="00B40999" w:rsidP="00FE5D63">
      <w:pPr>
        <w:tabs>
          <w:tab w:val="left" w:pos="1532"/>
        </w:tabs>
        <w:rPr>
          <w:rFonts w:ascii="Times New Roman" w:hAnsi="Times New Roman" w:cs="Times New Roman"/>
        </w:rPr>
      </w:pPr>
    </w:p>
    <w:p w:rsidR="006E2BA4" w:rsidRDefault="006E2BA4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  <w:r>
        <w:rPr>
          <w:rFonts w:eastAsia="Calibri"/>
          <w:b/>
          <w:noProof/>
          <w:lang w:eastAsia="ru-RU"/>
        </w:rPr>
        <w:lastRenderedPageBreak/>
        <w:drawing>
          <wp:inline distT="0" distB="0" distL="0" distR="0">
            <wp:extent cx="7620" cy="76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8369044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9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BA4" w:rsidRDefault="006E2BA4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</w:p>
    <w:p w:rsidR="006E2BA4" w:rsidRDefault="006E2BA4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</w:p>
    <w:p w:rsidR="006E2BA4" w:rsidRDefault="006E2BA4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center"/>
        <w:rPr>
          <w:b/>
          <w:bCs/>
          <w:color w:val="000000"/>
          <w:sz w:val="28"/>
          <w:szCs w:val="28"/>
        </w:rPr>
      </w:pPr>
      <w:r w:rsidRPr="00653980">
        <w:rPr>
          <w:b/>
          <w:bCs/>
          <w:color w:val="000000"/>
          <w:sz w:val="28"/>
          <w:szCs w:val="28"/>
        </w:rPr>
        <w:lastRenderedPageBreak/>
        <w:t>Пояснительная записка</w:t>
      </w:r>
    </w:p>
    <w:p w:rsidR="00FE5D63" w:rsidRPr="00653980" w:rsidRDefault="00FE5D63" w:rsidP="00FE5D63">
      <w:pPr>
        <w:pStyle w:val="a5"/>
        <w:spacing w:after="0" w:line="240" w:lineRule="auto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В современных условиях перед педагогами, родителями появились чрезвычайно актуальные вопросы: как организовать учебно-воспитательный процесс так, чтобы овладение сложными программами не удручало радость познания, не влияло негативно на здоровье наших детей, как, развивая интеллект, не «закрыть» детские сердца детей с ограниченными возможностями здоровья, чтобы потом не чувствовать растерянности от их равнодушия и эгоизма. Все мы хотим видеть наших обучающихся не только умными, успешными, но и здоровыми, человечными, любящими. Многовековой педагогический опыт показывает, что шедевры музыкального искусства, которые являются носителями универсальных законов гармонии, могут стать дополнительным инструментом коррекции физического здоровья, эмоциональных состояний и поведения ребенка, его интеллектуального, творческого развития и саморегуляции. Это актуализирует выбранную проблему и представленную программу.</w:t>
      </w:r>
    </w:p>
    <w:p w:rsidR="00FE5D63" w:rsidRPr="00A762D4" w:rsidRDefault="00FE5D63" w:rsidP="00FE5D63">
      <w:pPr>
        <w:tabs>
          <w:tab w:val="left" w:pos="426"/>
        </w:tabs>
        <w:spacing w:after="0" w:line="240" w:lineRule="auto"/>
        <w:jc w:val="both"/>
        <w:rPr>
          <w:rFonts w:eastAsia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A762D4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содержание программы «</w:t>
      </w:r>
      <w:r>
        <w:rPr>
          <w:rFonts w:ascii="Times New Roman" w:hAnsi="Times New Roman" w:cs="Times New Roman"/>
          <w:sz w:val="28"/>
          <w:szCs w:val="28"/>
        </w:rPr>
        <w:t>Музыкотерапия</w:t>
      </w:r>
      <w:r w:rsidRPr="00A762D4">
        <w:rPr>
          <w:rFonts w:ascii="Times New Roman" w:hAnsi="Times New Roman" w:cs="Times New Roman"/>
          <w:sz w:val="28"/>
          <w:szCs w:val="28"/>
        </w:rPr>
        <w:t xml:space="preserve">» составлено в единой структуре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адаптированной комплексной дополнительной общеразвивающей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учащегося.</w:t>
      </w:r>
    </w:p>
    <w:p w:rsidR="00FE5D63" w:rsidRPr="00A762D4" w:rsidRDefault="00FE5D63" w:rsidP="00FE5D6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Реализация дополнительной общеразвивающей программы «</w:t>
      </w:r>
      <w:r>
        <w:rPr>
          <w:rFonts w:ascii="Times New Roman" w:eastAsia="Times New Roman" w:hAnsi="Times New Roman" w:cs="Times New Roman"/>
          <w:sz w:val="28"/>
          <w:szCs w:val="28"/>
        </w:rPr>
        <w:t>Музыкотерапия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общеразвивающих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общеразвивающую программу «Открой себе мир» и осуществляет ежегодно вариации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2-х </w:t>
      </w:r>
      <w:r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8-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E5D63" w:rsidRPr="00A762D4" w:rsidRDefault="00FE5D63" w:rsidP="00FE5D6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</w:t>
      </w:r>
      <w:r>
        <w:rPr>
          <w:rFonts w:ascii="Times New Roman" w:eastAsia="Times New Roman" w:hAnsi="Times New Roman" w:cs="Times New Roman"/>
          <w:sz w:val="28"/>
          <w:szCs w:val="28"/>
        </w:rPr>
        <w:t>освоения слышания и различения музыкальных жанров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Смыслом этой работы является подготовленное и дозированное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изучение различных методик по музыкотерапии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ребёнк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в доступных для него пределах, в том числе работа по организации регулярных контактов детей со сверстниками с помощью подготовки </w:t>
      </w:r>
      <w:r>
        <w:rPr>
          <w:rFonts w:ascii="Times New Roman" w:eastAsia="Times New Roman" w:hAnsi="Times New Roman" w:cs="Times New Roman"/>
          <w:sz w:val="28"/>
          <w:szCs w:val="28"/>
        </w:rPr>
        <w:t>к совместным выступлениям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/>
          <w:bCs/>
          <w:color w:val="000000"/>
          <w:sz w:val="28"/>
          <w:szCs w:val="28"/>
        </w:rPr>
        <w:t>Цель</w:t>
      </w:r>
      <w:r>
        <w:rPr>
          <w:b/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курса «Музыкотерапия» является профилактика эмоционально-стрессовых состояний, раскрытие интеллектуально-творческого потенциала учащихся и развитие коммуникативной культуры.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/>
          <w:bCs/>
          <w:color w:val="000000"/>
          <w:sz w:val="28"/>
          <w:szCs w:val="28"/>
        </w:rPr>
        <w:t>Задачи</w:t>
      </w:r>
      <w:r w:rsidRPr="00653980">
        <w:rPr>
          <w:bCs/>
          <w:color w:val="000000"/>
          <w:sz w:val="28"/>
          <w:szCs w:val="28"/>
        </w:rPr>
        <w:t xml:space="preserve"> курса предусматривают: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предоставление учащимся знаний о характере и силе воздействия музыки на человека и живую природу;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формирование у обучающихся осознания собственной потребности воспитания в себе положительных качеств;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lastRenderedPageBreak/>
        <w:t xml:space="preserve">• </w:t>
      </w:r>
      <w:r w:rsidRPr="00653980">
        <w:rPr>
          <w:bCs/>
          <w:color w:val="000000"/>
          <w:sz w:val="28"/>
          <w:szCs w:val="28"/>
        </w:rPr>
        <w:t>воспитание у обучающихся художественно-эстетического вкуса и потребностей в общении с шедеврами музыкального искусства;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овладение навыками слушания музыки и элементами концентрации внимания, сосредоточенности;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побуждение учащихся к сознательному использованию музыки для психоэмоционального самоконтроля;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содействие развитию «эмоционального интеллекта», творческих представлений и оптимистического взгляда на жизнь;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Cs/>
          <w:color w:val="000000"/>
          <w:sz w:val="28"/>
          <w:szCs w:val="28"/>
        </w:rPr>
        <w:t>формирование у учащихся ориентировочных умений распознавать музыкальные стили, жанры;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•</w:t>
      </w:r>
      <w:r w:rsidRPr="00653980">
        <w:rPr>
          <w:bCs/>
          <w:color w:val="000000"/>
          <w:sz w:val="28"/>
          <w:szCs w:val="28"/>
        </w:rPr>
        <w:t>расширение и углубление представлений обучающихся средствами музыкального искусства о физическом, психическом, социальном и духовном здоровье человека.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•    развитие языковой личности детей с ОВЗ.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 xml:space="preserve">Основными направлениями реализации программы является активная форма музыкотерапии, пассивная (слушание музыки) и использование музыки, как звукового фона. 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Активная форма музыкотерапии эффективно реализуется через фольклорные жанры, является синтезом пения, игры, народной хореографии. Дети овладевают жанрами коллективного народного исполнительства, что порождает радость творчества, любовь и уважение к своей земле.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Пассивная форма музыкотерапии (через слушание музыки) предусматривает помощь в решении различных задач, как: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- Развитие коммуникативной культуры через совместное прослушивание музыки, обеспечивает непосредственность и открытость собственных чувств, косвенно направленное на поддержку взаимных контактов, взаимопонимания и доверия между собой; обсуждение собственных впечатлений, ощущений, ассоциаций, что способствует возникновению общего положительного, приподнятого настроения;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- Снижение нервно-психического напряжения и снятия умственной усталости во время слушания музыки в состоянии «внутреннего покоя», обогащения ассоциаций и музыкальных впечатлений;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- Развитие внимания, памяти с использованием предварительной установки на вслушивание, сосредоточенность на выявлении элементов музыкальной выразительности как содержательных составляющих произведения.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Фоновое использование музыки применяется для создания определенной эмоциональной атмосферы, релаксации, для лучшего запоминания учебного материала и т.д.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lastRenderedPageBreak/>
        <w:t>Эффективным является использование синкретического воздействия различных искусств (примеров изобразительного искусства или литературных аналогий), который</w:t>
      </w:r>
      <w:r>
        <w:rPr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способствует развитию художественного воображения, приподнятого эмоционального состояния и углубленного понимания внутреннего содержания музыки и ее эмоционально-образной наполненности.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Важное место в программе занимают психологические тренинги в процессе звучания музыки для достижения душевного равновесия, контроля над собственным вниманием, овладение умением сконцентрироваться, вслушиваться в ее звучание и контролировать себя. Это улучшает общую память, способствует развитию навыков самоконтроля.</w:t>
      </w:r>
    </w:p>
    <w:p w:rsidR="00FE5D63" w:rsidRPr="00653980" w:rsidRDefault="00FE5D63" w:rsidP="00FE5D63">
      <w:pPr>
        <w:pStyle w:val="a5"/>
        <w:spacing w:after="0"/>
        <w:ind w:firstLine="708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Среди важных тематических направлений программы по музыкотерапии особое место отводится осознанному вслушиванию в свои чувства.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/>
          <w:sz w:val="28"/>
          <w:szCs w:val="28"/>
        </w:rPr>
      </w:pPr>
      <w:r w:rsidRPr="00653980">
        <w:rPr>
          <w:b/>
          <w:bCs/>
          <w:color w:val="000000"/>
          <w:sz w:val="28"/>
          <w:szCs w:val="28"/>
        </w:rPr>
        <w:t xml:space="preserve">Содержание </w:t>
      </w:r>
      <w:r>
        <w:rPr>
          <w:b/>
          <w:bCs/>
          <w:color w:val="000000"/>
          <w:sz w:val="28"/>
          <w:szCs w:val="28"/>
        </w:rPr>
        <w:t>программы</w:t>
      </w:r>
      <w:r w:rsidRPr="00653980">
        <w:rPr>
          <w:b/>
          <w:bCs/>
          <w:color w:val="000000"/>
          <w:sz w:val="28"/>
          <w:szCs w:val="28"/>
        </w:rPr>
        <w:t xml:space="preserve"> основывается на таких принципах: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/>
          <w:bCs/>
          <w:color w:val="000000"/>
          <w:sz w:val="28"/>
          <w:szCs w:val="28"/>
        </w:rPr>
        <w:t>поэтапности и доступности</w:t>
      </w:r>
      <w:r w:rsidRPr="00653980">
        <w:rPr>
          <w:bCs/>
          <w:color w:val="000000"/>
          <w:sz w:val="28"/>
          <w:szCs w:val="28"/>
        </w:rPr>
        <w:t xml:space="preserve"> - соблюдение целесообразных алгоритмов внедрения музыкальных коммуникаций;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/>
          <w:bCs/>
          <w:color w:val="000000"/>
          <w:sz w:val="28"/>
          <w:szCs w:val="28"/>
        </w:rPr>
        <w:t>гедонистического влияния</w:t>
      </w:r>
      <w:r w:rsidRPr="00653980">
        <w:rPr>
          <w:bCs/>
          <w:color w:val="000000"/>
          <w:sz w:val="28"/>
          <w:szCs w:val="28"/>
        </w:rPr>
        <w:t>-учета индивидуальных музыкальных предпочтений;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/>
          <w:bCs/>
          <w:color w:val="000000"/>
          <w:sz w:val="28"/>
          <w:szCs w:val="28"/>
        </w:rPr>
        <w:t>психосоответствия в двух составляющих: а) вибрационно- чувственная</w:t>
      </w:r>
      <w:r w:rsidRPr="00653980">
        <w:rPr>
          <w:bCs/>
          <w:color w:val="000000"/>
          <w:sz w:val="28"/>
          <w:szCs w:val="28"/>
        </w:rPr>
        <w:t xml:space="preserve"> - для создания положительных «вибраций» по преодолению уныния, неуверенности, плаксивости, стрессов;</w:t>
      </w:r>
      <w:r w:rsidRPr="00653980">
        <w:rPr>
          <w:b/>
          <w:bCs/>
          <w:color w:val="000000"/>
          <w:sz w:val="28"/>
          <w:szCs w:val="28"/>
        </w:rPr>
        <w:t xml:space="preserve"> б) психоэмоциональная</w:t>
      </w:r>
      <w:r w:rsidRPr="00653980">
        <w:rPr>
          <w:bCs/>
          <w:color w:val="000000"/>
          <w:sz w:val="28"/>
          <w:szCs w:val="28"/>
        </w:rPr>
        <w:t xml:space="preserve"> - для развития «эмоционального интеллекта»;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/>
          <w:bCs/>
          <w:color w:val="000000"/>
          <w:sz w:val="28"/>
          <w:szCs w:val="28"/>
        </w:rPr>
        <w:t>медикосоответствия</w:t>
      </w:r>
      <w:r>
        <w:rPr>
          <w:b/>
          <w:bCs/>
          <w:color w:val="000000"/>
          <w:sz w:val="28"/>
          <w:szCs w:val="28"/>
        </w:rPr>
        <w:t xml:space="preserve"> </w:t>
      </w:r>
      <w:r w:rsidRPr="00653980">
        <w:rPr>
          <w:b/>
          <w:bCs/>
          <w:color w:val="000000"/>
          <w:sz w:val="28"/>
          <w:szCs w:val="28"/>
        </w:rPr>
        <w:t>(ритмично-частотовысотность)</w:t>
      </w:r>
      <w:r w:rsidRPr="00653980">
        <w:rPr>
          <w:bCs/>
          <w:color w:val="000000"/>
          <w:sz w:val="28"/>
          <w:szCs w:val="28"/>
        </w:rPr>
        <w:t xml:space="preserve"> предполагает направленность на улучшение работы сердца, дыхания, внимания, восстановления сил, побуждение к проявлению оптимизма, снятия усталости;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 xml:space="preserve">• </w:t>
      </w:r>
      <w:r w:rsidRPr="00653980">
        <w:rPr>
          <w:b/>
          <w:bCs/>
          <w:color w:val="000000"/>
          <w:sz w:val="28"/>
          <w:szCs w:val="28"/>
        </w:rPr>
        <w:t>культуроцелесообразности</w:t>
      </w:r>
      <w:r>
        <w:rPr>
          <w:b/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- раскрывается в эстетике восприятия и предполагает использование высокохудожественных музыкальных произведений разных жанров и стилей, что обеспечивает пробуждение эстетических эмоций, стимулирует творческую активность.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При оценивании знаний, умений и навыков учащихся по музыкотерапии учитель должен опираться на достижения индивидуальных результатов личности обучающегося, их сравнение в процессе собственного становления каждого, стимулируя тем улучшения усвоения школьных предметов и их личностный рост.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Результативность курса «Музыкотерапия» определяется по уровню</w:t>
      </w:r>
      <w:r>
        <w:rPr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общих и частных изменений в поведении, здоровье и дисциплине, отношениях</w:t>
      </w:r>
      <w:r>
        <w:rPr>
          <w:bCs/>
          <w:color w:val="000000"/>
          <w:sz w:val="28"/>
          <w:szCs w:val="28"/>
        </w:rPr>
        <w:t xml:space="preserve"> </w:t>
      </w:r>
      <w:r w:rsidRPr="00653980">
        <w:rPr>
          <w:bCs/>
          <w:color w:val="000000"/>
          <w:sz w:val="28"/>
          <w:szCs w:val="28"/>
        </w:rPr>
        <w:t>ребенка в коллективе и с родителями.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lastRenderedPageBreak/>
        <w:t>Программа «Музыкотерапия» рекомендуется для использования в работе с детьми с ограниченными возможностями здоровья.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 xml:space="preserve">Программа 1 года обучения курса «Музыкотерапия» рассчитана на 9 часов в год (1 час в месяц) и состоит из тематических блоков: 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 xml:space="preserve">1-й год: 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Я и мой мир (2 часа)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 мире животных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растений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2C05B8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 м</w:t>
      </w:r>
      <w:r w:rsidR="00FE5D63">
        <w:rPr>
          <w:bCs/>
          <w:color w:val="000000"/>
          <w:sz w:val="28"/>
          <w:szCs w:val="28"/>
        </w:rPr>
        <w:t>ир</w:t>
      </w:r>
      <w:r>
        <w:rPr>
          <w:bCs/>
          <w:color w:val="000000"/>
          <w:sz w:val="28"/>
          <w:szCs w:val="28"/>
        </w:rPr>
        <w:t>е народного</w:t>
      </w:r>
      <w:r w:rsidR="00FE5D63">
        <w:rPr>
          <w:bCs/>
          <w:color w:val="000000"/>
          <w:sz w:val="28"/>
          <w:szCs w:val="28"/>
        </w:rPr>
        <w:t xml:space="preserve"> творчества</w:t>
      </w:r>
      <w:r>
        <w:rPr>
          <w:bCs/>
          <w:color w:val="000000"/>
          <w:sz w:val="28"/>
          <w:szCs w:val="28"/>
        </w:rPr>
        <w:t xml:space="preserve"> </w:t>
      </w:r>
      <w:r w:rsidR="00FE5D63" w:rsidRPr="00653980">
        <w:rPr>
          <w:bCs/>
          <w:color w:val="000000"/>
          <w:sz w:val="28"/>
          <w:szCs w:val="28"/>
        </w:rPr>
        <w:t>(1 час)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В мире общения (1 час)</w:t>
      </w:r>
    </w:p>
    <w:p w:rsidR="00FE5D63" w:rsidRPr="00653980" w:rsidRDefault="00FE5D63" w:rsidP="00FE5D63">
      <w:pPr>
        <w:pStyle w:val="a5"/>
        <w:numPr>
          <w:ilvl w:val="0"/>
          <w:numId w:val="24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Мир профессий (1 час)</w:t>
      </w:r>
    </w:p>
    <w:p w:rsidR="00FE5D63" w:rsidRPr="00653980" w:rsidRDefault="00FE5D63" w:rsidP="00FE5D63">
      <w:pPr>
        <w:pStyle w:val="a5"/>
        <w:spacing w:after="0"/>
        <w:ind w:left="284"/>
        <w:jc w:val="both"/>
        <w:rPr>
          <w:bCs/>
          <w:color w:val="000000"/>
          <w:sz w:val="28"/>
          <w:szCs w:val="28"/>
        </w:rPr>
      </w:pPr>
      <w:r w:rsidRPr="00653980">
        <w:rPr>
          <w:bCs/>
          <w:color w:val="000000"/>
          <w:sz w:val="28"/>
          <w:szCs w:val="28"/>
        </w:rPr>
        <w:t>2-й год:</w:t>
      </w:r>
    </w:p>
    <w:p w:rsidR="00FE5D63" w:rsidRPr="00653980" w:rsidRDefault="00FE5D63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Я имой мир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FE5D63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космоса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FE5D63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величин и форм</w:t>
      </w:r>
      <w:r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2C05B8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Мир профессий</w:t>
      </w:r>
      <w:r w:rsidR="00FE5D63" w:rsidRPr="00653980">
        <w:rPr>
          <w:bCs/>
          <w:color w:val="000000"/>
          <w:sz w:val="28"/>
          <w:szCs w:val="28"/>
        </w:rPr>
        <w:t xml:space="preserve"> (2 часа)</w:t>
      </w:r>
    </w:p>
    <w:p w:rsidR="00FE5D63" w:rsidRPr="00653980" w:rsidRDefault="004457D1" w:rsidP="00FE5D63">
      <w:pPr>
        <w:pStyle w:val="a5"/>
        <w:numPr>
          <w:ilvl w:val="0"/>
          <w:numId w:val="25"/>
        </w:numPr>
        <w:spacing w:after="0" w:line="240" w:lineRule="auto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 м</w:t>
      </w:r>
      <w:r w:rsidR="00FE5D63">
        <w:rPr>
          <w:bCs/>
          <w:color w:val="000000"/>
          <w:sz w:val="28"/>
          <w:szCs w:val="28"/>
        </w:rPr>
        <w:t>ир</w:t>
      </w:r>
      <w:r>
        <w:rPr>
          <w:bCs/>
          <w:color w:val="000000"/>
          <w:sz w:val="28"/>
          <w:szCs w:val="28"/>
        </w:rPr>
        <w:t>е народного</w:t>
      </w:r>
      <w:r w:rsidR="00FE5D63">
        <w:rPr>
          <w:bCs/>
          <w:color w:val="000000"/>
          <w:sz w:val="28"/>
          <w:szCs w:val="28"/>
        </w:rPr>
        <w:t xml:space="preserve"> творчества</w:t>
      </w:r>
      <w:r w:rsidR="002C05B8">
        <w:rPr>
          <w:bCs/>
          <w:color w:val="000000"/>
          <w:sz w:val="28"/>
          <w:szCs w:val="28"/>
        </w:rPr>
        <w:t xml:space="preserve"> </w:t>
      </w:r>
      <w:r w:rsidR="00FE5D63" w:rsidRPr="00653980">
        <w:rPr>
          <w:bCs/>
          <w:color w:val="000000"/>
          <w:sz w:val="28"/>
          <w:szCs w:val="28"/>
        </w:rPr>
        <w:t>1 час)</w:t>
      </w:r>
    </w:p>
    <w:p w:rsidR="00FE5D63" w:rsidRDefault="002C05B8" w:rsidP="00FE5D63">
      <w:pPr>
        <w:pStyle w:val="a5"/>
        <w:numPr>
          <w:ilvl w:val="0"/>
          <w:numId w:val="25"/>
        </w:numPr>
        <w:spacing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мире общения</w:t>
      </w:r>
    </w:p>
    <w:p w:rsidR="00FE5D63" w:rsidRPr="005249B8" w:rsidRDefault="00FE5D63" w:rsidP="00FE5D63">
      <w:pPr>
        <w:pStyle w:val="a5"/>
        <w:spacing w:after="0"/>
        <w:ind w:left="644"/>
        <w:jc w:val="both"/>
        <w:rPr>
          <w:color w:val="000000"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 xml:space="preserve">ОЖИДАЕМЫЕ </w:t>
      </w:r>
      <w:r>
        <w:rPr>
          <w:b/>
          <w:color w:val="000000"/>
          <w:sz w:val="28"/>
          <w:szCs w:val="28"/>
        </w:rPr>
        <w:t xml:space="preserve">  </w:t>
      </w:r>
      <w:r w:rsidRPr="00653980">
        <w:rPr>
          <w:b/>
          <w:color w:val="000000"/>
          <w:sz w:val="28"/>
          <w:szCs w:val="28"/>
        </w:rPr>
        <w:t>РЕЗУЛЬТАТЫ: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Снятие психоэмоционального напряжения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Улучшение физического здоровья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Достижение равновесия и баланса в процессе обучения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Воспитание высокоморальных качеств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Создание умения и навыков сопереживания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Формирование ответственности за собственные поступки и слова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Активизация самых лучших качеств ребенка, эмоционального восприятия окружающего мира, духовно-моральных качеств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Улучшение коммуникативных качеств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•</w:t>
      </w:r>
      <w:r w:rsidRPr="00653980">
        <w:rPr>
          <w:color w:val="000000"/>
          <w:sz w:val="28"/>
          <w:szCs w:val="28"/>
        </w:rPr>
        <w:t>Развитие наблюдательности, логического мышления, умения интроспектировать, сопоставлять, обобщать.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•</w:t>
      </w:r>
      <w:r w:rsidRPr="00653980">
        <w:rPr>
          <w:color w:val="000000"/>
          <w:sz w:val="28"/>
          <w:szCs w:val="28"/>
        </w:rPr>
        <w:t>Формирование эстетических чувств: умения видеть,</w:t>
      </w:r>
      <w:r>
        <w:rPr>
          <w:color w:val="000000"/>
          <w:sz w:val="28"/>
          <w:szCs w:val="28"/>
        </w:rPr>
        <w:t xml:space="preserve"> </w:t>
      </w:r>
      <w:r w:rsidRPr="00653980">
        <w:rPr>
          <w:color w:val="000000"/>
          <w:sz w:val="28"/>
          <w:szCs w:val="28"/>
        </w:rPr>
        <w:t>воспринимать и ценить красоту как внутреннюю, так и внешнюю.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 xml:space="preserve">Активизация творческого мышления и воображения 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Стабилизация поведения, улучшение дисциплины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Стимуляция речевой деятельности</w:t>
      </w:r>
    </w:p>
    <w:p w:rsidR="00FE5D63" w:rsidRPr="00653980" w:rsidRDefault="00FE5D63" w:rsidP="00FE5D63">
      <w:pPr>
        <w:pStyle w:val="a5"/>
        <w:spacing w:after="0"/>
        <w:ind w:left="284"/>
        <w:jc w:val="both"/>
        <w:rPr>
          <w:sz w:val="28"/>
          <w:szCs w:val="28"/>
        </w:rPr>
      </w:pPr>
      <w:r w:rsidRPr="00653980">
        <w:rPr>
          <w:color w:val="000000"/>
          <w:sz w:val="28"/>
          <w:szCs w:val="28"/>
        </w:rPr>
        <w:t>Способность к двигательной координации, расслаблению, релаксации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Развитие и обогащение словарного запаса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•</w:t>
      </w:r>
      <w:r w:rsidRPr="00653980">
        <w:rPr>
          <w:color w:val="000000"/>
          <w:sz w:val="28"/>
          <w:szCs w:val="28"/>
        </w:rPr>
        <w:t>Усовершенствование моторики тела для координирования своих намерений и действий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sz w:val="28"/>
          <w:szCs w:val="28"/>
        </w:rPr>
        <w:lastRenderedPageBreak/>
        <w:t>•</w:t>
      </w:r>
      <w:r w:rsidRPr="00653980">
        <w:rPr>
          <w:color w:val="000000"/>
          <w:sz w:val="28"/>
          <w:szCs w:val="28"/>
        </w:rPr>
        <w:t>Расширение представления детей про эмоции, чувства, желания, поступки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sz w:val="28"/>
          <w:szCs w:val="28"/>
        </w:rPr>
        <w:t xml:space="preserve">• </w:t>
      </w:r>
      <w:r w:rsidRPr="00653980">
        <w:rPr>
          <w:color w:val="000000"/>
          <w:sz w:val="28"/>
          <w:szCs w:val="28"/>
        </w:rPr>
        <w:t>Повышение</w:t>
      </w:r>
      <w:r>
        <w:rPr>
          <w:color w:val="000000"/>
          <w:sz w:val="28"/>
          <w:szCs w:val="28"/>
        </w:rPr>
        <w:t xml:space="preserve"> умственной работоспособности </w:t>
      </w:r>
      <w:r w:rsidRPr="00653980">
        <w:rPr>
          <w:color w:val="000000"/>
          <w:sz w:val="28"/>
          <w:szCs w:val="28"/>
        </w:rPr>
        <w:t>учащихся.</w:t>
      </w:r>
    </w:p>
    <w:p w:rsidR="00FE5D63" w:rsidRPr="00653980" w:rsidRDefault="00FE5D63" w:rsidP="00FE5D63">
      <w:pPr>
        <w:pStyle w:val="a5"/>
        <w:spacing w:after="0"/>
        <w:rPr>
          <w:b/>
          <w:color w:val="000000"/>
          <w:sz w:val="28"/>
          <w:szCs w:val="28"/>
        </w:rPr>
      </w:pPr>
    </w:p>
    <w:p w:rsidR="00FE5D63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результаты</w:t>
      </w:r>
    </w:p>
    <w:p w:rsidR="00FE5D63" w:rsidRPr="006F52AA" w:rsidRDefault="00FE5D63" w:rsidP="00FE5D63">
      <w:pPr>
        <w:tabs>
          <w:tab w:val="left" w:pos="1071"/>
        </w:tabs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В результате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освоения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«Музыкотерапия»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FE5D63" w:rsidRPr="006F52AA" w:rsidRDefault="00FE5D63" w:rsidP="00FE5D6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по музыкотерапии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E5D63" w:rsidRPr="006F52AA" w:rsidRDefault="00FE5D63" w:rsidP="00FE5D6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FE5D63" w:rsidRPr="006F52AA" w:rsidRDefault="00FE5D63" w:rsidP="00FE5D63">
      <w:pPr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FE5D63" w:rsidRPr="006F52AA" w:rsidRDefault="00FE5D63" w:rsidP="00FE5D63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FE5D63" w:rsidRPr="006F52AA" w:rsidRDefault="00FE5D63" w:rsidP="00FE5D63">
      <w:pPr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FE5D63" w:rsidRPr="006F52AA" w:rsidRDefault="00FE5D63" w:rsidP="00FE5D63">
      <w:pPr>
        <w:tabs>
          <w:tab w:val="left" w:pos="567"/>
        </w:tabs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приёме медицинских препаратов;</w:t>
      </w:r>
    </w:p>
    <w:p w:rsidR="00FE5D63" w:rsidRPr="006F52AA" w:rsidRDefault="00FE5D63" w:rsidP="00FE5D6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пользоваться личными адаптивными средствами в разных ситуациях (слуховой аппарат, очки, специальное кресло, капельница, катетер, памперсы и др.);</w:t>
      </w:r>
    </w:p>
    <w:p w:rsidR="00FE5D63" w:rsidRPr="006F52AA" w:rsidRDefault="00FE5D63" w:rsidP="00FE5D6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адекватно выбрать взрослого и обратиться к нему за помощью, точно описать возникшую проблему, иметь достаточный запас фраз и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lastRenderedPageBreak/>
        <w:t>определений (у меня болит …; терпеть нет сил; извините, сладкие фрукты мне нельзя; у меня аллергия на …);</w:t>
      </w:r>
    </w:p>
    <w:p w:rsidR="00FE5D63" w:rsidRPr="006F52AA" w:rsidRDefault="00FE5D63" w:rsidP="00FE5D63">
      <w:pPr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FE5D63" w:rsidRPr="006F52AA" w:rsidRDefault="00FE5D63" w:rsidP="00FE5D6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это делать.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FE5D63" w:rsidRPr="006F52AA" w:rsidRDefault="00FE5D63" w:rsidP="00FE5D63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FE5D63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>Учебн</w:t>
      </w:r>
      <w:r>
        <w:rPr>
          <w:b/>
          <w:color w:val="000000"/>
          <w:sz w:val="28"/>
          <w:szCs w:val="28"/>
        </w:rPr>
        <w:t>ы</w:t>
      </w:r>
      <w:r w:rsidRPr="00653980">
        <w:rPr>
          <w:b/>
          <w:color w:val="000000"/>
          <w:sz w:val="28"/>
          <w:szCs w:val="28"/>
        </w:rPr>
        <w:t>й план</w:t>
      </w:r>
      <w:r>
        <w:rPr>
          <w:b/>
          <w:color w:val="000000"/>
          <w:sz w:val="28"/>
          <w:szCs w:val="28"/>
        </w:rPr>
        <w:t xml:space="preserve">. 1-й </w:t>
      </w:r>
      <w:r w:rsidRPr="00653980">
        <w:rPr>
          <w:b/>
          <w:color w:val="000000"/>
          <w:sz w:val="28"/>
          <w:szCs w:val="28"/>
        </w:rPr>
        <w:t>год обучения</w:t>
      </w:r>
    </w:p>
    <w:p w:rsidR="00FE5D63" w:rsidRPr="004942DC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16"/>
          <w:szCs w:val="16"/>
        </w:rPr>
      </w:pPr>
    </w:p>
    <w:tbl>
      <w:tblPr>
        <w:tblStyle w:val="a3"/>
        <w:tblW w:w="0" w:type="auto"/>
        <w:tblLook w:val="04A0"/>
      </w:tblPr>
      <w:tblGrid>
        <w:gridCol w:w="1008"/>
        <w:gridCol w:w="4702"/>
        <w:gridCol w:w="1514"/>
        <w:gridCol w:w="2347"/>
      </w:tblGrid>
      <w:tr w:rsidR="00FE5D63" w:rsidRPr="00653980" w:rsidTr="006D4BE0">
        <w:tc>
          <w:tcPr>
            <w:tcW w:w="817" w:type="dxa"/>
          </w:tcPr>
          <w:p w:rsidR="00FE5D63" w:rsidRPr="00653980" w:rsidRDefault="00FE5D63" w:rsidP="006D4BE0">
            <w:pPr>
              <w:pStyle w:val="a5"/>
              <w:jc w:val="center"/>
              <w:rPr>
                <w:b/>
                <w:color w:val="000000"/>
              </w:rPr>
            </w:pPr>
            <w:r w:rsidRPr="00653980">
              <w:rPr>
                <w:b/>
                <w:color w:val="000000"/>
              </w:rPr>
              <w:t>№</w:t>
            </w:r>
          </w:p>
        </w:tc>
        <w:tc>
          <w:tcPr>
            <w:tcW w:w="4819" w:type="dxa"/>
          </w:tcPr>
          <w:p w:rsidR="00FE5D63" w:rsidRPr="00653980" w:rsidRDefault="00FE5D63" w:rsidP="006D4BE0">
            <w:pPr>
              <w:pStyle w:val="a5"/>
              <w:jc w:val="center"/>
              <w:rPr>
                <w:b/>
                <w:color w:val="000000"/>
              </w:rPr>
            </w:pPr>
            <w:r w:rsidRPr="00653980">
              <w:rPr>
                <w:b/>
                <w:color w:val="000000"/>
              </w:rPr>
              <w:t>Тема</w:t>
            </w:r>
          </w:p>
        </w:tc>
        <w:tc>
          <w:tcPr>
            <w:tcW w:w="1541" w:type="dxa"/>
          </w:tcPr>
          <w:p w:rsidR="00FE5D63" w:rsidRPr="00653980" w:rsidRDefault="00FE5D63" w:rsidP="006D4BE0">
            <w:pPr>
              <w:pStyle w:val="a5"/>
              <w:jc w:val="center"/>
              <w:rPr>
                <w:b/>
                <w:color w:val="000000"/>
              </w:rPr>
            </w:pPr>
            <w:r w:rsidRPr="00653980">
              <w:rPr>
                <w:b/>
                <w:color w:val="000000"/>
              </w:rPr>
              <w:t>Всего часов</w:t>
            </w:r>
          </w:p>
        </w:tc>
        <w:tc>
          <w:tcPr>
            <w:tcW w:w="2394" w:type="dxa"/>
          </w:tcPr>
          <w:p w:rsidR="00FE5D63" w:rsidRPr="00653980" w:rsidRDefault="00FE5D63" w:rsidP="006D4BE0">
            <w:pPr>
              <w:pStyle w:val="a5"/>
              <w:jc w:val="center"/>
              <w:rPr>
                <w:b/>
                <w:color w:val="000000"/>
              </w:rPr>
            </w:pPr>
            <w:r w:rsidRPr="00653980">
              <w:rPr>
                <w:b/>
                <w:color w:val="000000"/>
              </w:rPr>
              <w:t>Месяц</w:t>
            </w:r>
          </w:p>
        </w:tc>
      </w:tr>
      <w:tr w:rsidR="00FE5D63" w:rsidRPr="00653980" w:rsidTr="006D4BE0">
        <w:tc>
          <w:tcPr>
            <w:tcW w:w="817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1.</w:t>
            </w:r>
          </w:p>
        </w:tc>
        <w:tc>
          <w:tcPr>
            <w:tcW w:w="4819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«Музыка и мой мир»</w:t>
            </w:r>
          </w:p>
        </w:tc>
        <w:tc>
          <w:tcPr>
            <w:tcW w:w="1541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2</w:t>
            </w:r>
          </w:p>
        </w:tc>
        <w:tc>
          <w:tcPr>
            <w:tcW w:w="2394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Сентябрь</w:t>
            </w:r>
            <w:r w:rsidRPr="00653980">
              <w:rPr>
                <w:color w:val="000000"/>
              </w:rPr>
              <w:br/>
              <w:t>октябрь</w:t>
            </w:r>
          </w:p>
        </w:tc>
      </w:tr>
      <w:tr w:rsidR="00FE5D63" w:rsidRPr="00653980" w:rsidTr="006D4BE0">
        <w:tc>
          <w:tcPr>
            <w:tcW w:w="817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2.</w:t>
            </w:r>
          </w:p>
        </w:tc>
        <w:tc>
          <w:tcPr>
            <w:tcW w:w="4819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«Детский альбом» П.И.Чайковского</w:t>
            </w:r>
          </w:p>
        </w:tc>
        <w:tc>
          <w:tcPr>
            <w:tcW w:w="1541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2</w:t>
            </w:r>
          </w:p>
        </w:tc>
        <w:tc>
          <w:tcPr>
            <w:tcW w:w="2394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Ноябрь</w:t>
            </w:r>
          </w:p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декабрь</w:t>
            </w:r>
          </w:p>
        </w:tc>
      </w:tr>
      <w:tr w:rsidR="00FE5D63" w:rsidRPr="00653980" w:rsidTr="006D4BE0">
        <w:tc>
          <w:tcPr>
            <w:tcW w:w="817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3.</w:t>
            </w:r>
          </w:p>
        </w:tc>
        <w:tc>
          <w:tcPr>
            <w:tcW w:w="4819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«В мире стран и континентов» «Детский альбом»</w:t>
            </w:r>
          </w:p>
        </w:tc>
        <w:tc>
          <w:tcPr>
            <w:tcW w:w="1541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2</w:t>
            </w:r>
          </w:p>
        </w:tc>
        <w:tc>
          <w:tcPr>
            <w:tcW w:w="2394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Январь</w:t>
            </w:r>
            <w:r w:rsidRPr="00653980">
              <w:rPr>
                <w:color w:val="000000"/>
              </w:rPr>
              <w:br/>
              <w:t>февраль</w:t>
            </w:r>
          </w:p>
        </w:tc>
      </w:tr>
      <w:tr w:rsidR="00FE5D63" w:rsidRPr="00653980" w:rsidTr="006D4BE0">
        <w:tc>
          <w:tcPr>
            <w:tcW w:w="817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4.</w:t>
            </w:r>
          </w:p>
        </w:tc>
        <w:tc>
          <w:tcPr>
            <w:tcW w:w="4819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«В мире прекрасного» - «Детский альбом»</w:t>
            </w:r>
          </w:p>
        </w:tc>
        <w:tc>
          <w:tcPr>
            <w:tcW w:w="1541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1</w:t>
            </w:r>
          </w:p>
        </w:tc>
        <w:tc>
          <w:tcPr>
            <w:tcW w:w="2394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Март</w:t>
            </w:r>
          </w:p>
        </w:tc>
      </w:tr>
      <w:tr w:rsidR="00FE5D63" w:rsidRPr="00653980" w:rsidTr="006D4BE0">
        <w:tc>
          <w:tcPr>
            <w:tcW w:w="817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5.</w:t>
            </w:r>
          </w:p>
        </w:tc>
        <w:tc>
          <w:tcPr>
            <w:tcW w:w="4819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>
              <w:rPr>
                <w:color w:val="000000"/>
              </w:rPr>
              <w:t>Диагностика освоения учащимися программы.</w:t>
            </w:r>
          </w:p>
        </w:tc>
        <w:tc>
          <w:tcPr>
            <w:tcW w:w="1541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1</w:t>
            </w:r>
          </w:p>
        </w:tc>
        <w:tc>
          <w:tcPr>
            <w:tcW w:w="2394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Апрель</w:t>
            </w:r>
          </w:p>
        </w:tc>
      </w:tr>
      <w:tr w:rsidR="00FE5D63" w:rsidRPr="00653980" w:rsidTr="006D4BE0">
        <w:tc>
          <w:tcPr>
            <w:tcW w:w="817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6.</w:t>
            </w:r>
          </w:p>
        </w:tc>
        <w:tc>
          <w:tcPr>
            <w:tcW w:w="4819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«Мир профессий»</w:t>
            </w:r>
          </w:p>
        </w:tc>
        <w:tc>
          <w:tcPr>
            <w:tcW w:w="1541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1</w:t>
            </w:r>
          </w:p>
        </w:tc>
        <w:tc>
          <w:tcPr>
            <w:tcW w:w="2394" w:type="dxa"/>
          </w:tcPr>
          <w:p w:rsidR="00FE5D63" w:rsidRPr="00653980" w:rsidRDefault="00FE5D63" w:rsidP="006D4BE0">
            <w:pPr>
              <w:pStyle w:val="a5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Май</w:t>
            </w:r>
          </w:p>
        </w:tc>
      </w:tr>
      <w:tr w:rsidR="00FE5D63" w:rsidRPr="00653980" w:rsidTr="006D4BE0">
        <w:tblPrEx>
          <w:tblLook w:val="0000"/>
        </w:tblPrEx>
        <w:trPr>
          <w:trHeight w:val="305"/>
        </w:trPr>
        <w:tc>
          <w:tcPr>
            <w:tcW w:w="817" w:type="dxa"/>
          </w:tcPr>
          <w:p w:rsidR="00FE5D63" w:rsidRPr="00653980" w:rsidRDefault="00FE5D63" w:rsidP="006D4BE0">
            <w:pPr>
              <w:pStyle w:val="a5"/>
              <w:ind w:left="108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Итого:</w:t>
            </w:r>
          </w:p>
        </w:tc>
        <w:tc>
          <w:tcPr>
            <w:tcW w:w="4819" w:type="dxa"/>
          </w:tcPr>
          <w:p w:rsidR="00FE5D63" w:rsidRPr="00653980" w:rsidRDefault="00FE5D63" w:rsidP="006D4BE0">
            <w:pPr>
              <w:pStyle w:val="a5"/>
              <w:ind w:left="108" w:firstLine="284"/>
              <w:jc w:val="center"/>
              <w:rPr>
                <w:color w:val="000000"/>
              </w:rPr>
            </w:pPr>
          </w:p>
        </w:tc>
        <w:tc>
          <w:tcPr>
            <w:tcW w:w="1537" w:type="dxa"/>
          </w:tcPr>
          <w:p w:rsidR="00FE5D63" w:rsidRPr="00653980" w:rsidRDefault="00FE5D63" w:rsidP="006D4BE0">
            <w:pPr>
              <w:pStyle w:val="a5"/>
              <w:ind w:left="108" w:firstLine="284"/>
              <w:jc w:val="center"/>
              <w:rPr>
                <w:color w:val="000000"/>
              </w:rPr>
            </w:pPr>
            <w:r w:rsidRPr="00653980">
              <w:rPr>
                <w:color w:val="000000"/>
              </w:rPr>
              <w:t>9 часов</w:t>
            </w:r>
          </w:p>
        </w:tc>
        <w:tc>
          <w:tcPr>
            <w:tcW w:w="2398" w:type="dxa"/>
          </w:tcPr>
          <w:p w:rsidR="00FE5D63" w:rsidRPr="00653980" w:rsidRDefault="00FE5D63" w:rsidP="006D4BE0">
            <w:pPr>
              <w:pStyle w:val="a5"/>
              <w:ind w:left="108" w:firstLine="284"/>
              <w:jc w:val="center"/>
              <w:rPr>
                <w:color w:val="000000"/>
              </w:rPr>
            </w:pPr>
          </w:p>
        </w:tc>
      </w:tr>
    </w:tbl>
    <w:p w:rsidR="00FE5D63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</w:p>
    <w:p w:rsidR="00FE5D63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 xml:space="preserve">Содержание </w:t>
      </w:r>
      <w:r>
        <w:rPr>
          <w:b/>
          <w:color w:val="000000"/>
          <w:sz w:val="28"/>
          <w:szCs w:val="28"/>
        </w:rPr>
        <w:t>программы</w:t>
      </w:r>
      <w:r w:rsidRPr="00653980">
        <w:rPr>
          <w:b/>
          <w:color w:val="000000"/>
          <w:sz w:val="28"/>
          <w:szCs w:val="28"/>
        </w:rPr>
        <w:t>:</w:t>
      </w:r>
    </w:p>
    <w:p w:rsidR="00FE5D63" w:rsidRPr="004942DC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16"/>
          <w:szCs w:val="16"/>
        </w:rPr>
      </w:pP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 xml:space="preserve">Занятие 1. </w:t>
      </w:r>
      <w:r w:rsidRPr="00653980">
        <w:rPr>
          <w:color w:val="000000"/>
          <w:sz w:val="28"/>
          <w:szCs w:val="28"/>
        </w:rPr>
        <w:t>Знакомство обучающихся, пропевая свое имя. Распевание гласных А, О, У.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Рисование под музыку Р. Блаво.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2. Знакомство с музыкальными и шумовыми инструментами, пение гласных звуков, пальчиковые игры.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3. Слушание фрагментов музыки А. Вивальди «Весна, лето, осень, зима». Пение гласных звуков, пальчиковые игры.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4. Слушание музыки К. Сен-Санса «Лебедь». Обсуждение впечатлений, представление образа лебедя, рисование птицы.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lastRenderedPageBreak/>
        <w:t>Занятие 5. Прослушивание музыки Э. Грига «Утро». Развитие воображения. Пение гласных звуков, Пальчиковые игры, Рисование на тему утро.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6. «Адажио» из балета «Щелкунчик», слушание фрагментов. Чтение фрагментов из сказки.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7. Прослушивание музыки Р. Блаво «Гармония души», рисование под музыку. Пропевание согласных М, Н, Ш, Р.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8</w:t>
      </w:r>
      <w:r>
        <w:rPr>
          <w:color w:val="000000"/>
          <w:sz w:val="28"/>
          <w:szCs w:val="28"/>
        </w:rPr>
        <w:t>. Диагностические процедуры.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653980">
        <w:rPr>
          <w:color w:val="000000"/>
          <w:sz w:val="28"/>
          <w:szCs w:val="28"/>
        </w:rPr>
        <w:t>Занятие 9. Двигательная активность. Движение под музыку вальса, польки. Детские асаны: лев, Змея, Кошечка, Собачка. Рисование под музыку.</w:t>
      </w:r>
    </w:p>
    <w:p w:rsidR="00FE5D63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Учебн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653980">
        <w:rPr>
          <w:rFonts w:ascii="Times New Roman" w:hAnsi="Times New Roman" w:cs="Times New Roman"/>
          <w:b/>
          <w:sz w:val="28"/>
          <w:szCs w:val="28"/>
        </w:rPr>
        <w:t>й план.</w:t>
      </w:r>
      <w:r>
        <w:rPr>
          <w:rFonts w:ascii="Times New Roman" w:hAnsi="Times New Roman" w:cs="Times New Roman"/>
          <w:b/>
          <w:sz w:val="28"/>
          <w:szCs w:val="28"/>
        </w:rPr>
        <w:t xml:space="preserve"> 2-й год обучения</w:t>
      </w:r>
    </w:p>
    <w:tbl>
      <w:tblPr>
        <w:tblW w:w="9612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5"/>
        <w:gridCol w:w="5528"/>
        <w:gridCol w:w="1044"/>
        <w:gridCol w:w="1260"/>
        <w:gridCol w:w="1225"/>
      </w:tblGrid>
      <w:tr w:rsidR="00FE5D63" w:rsidRPr="00653980" w:rsidTr="006D4BE0">
        <w:trPr>
          <w:cantSplit/>
          <w:trHeight w:hRule="exact" w:val="298"/>
        </w:trPr>
        <w:tc>
          <w:tcPr>
            <w:tcW w:w="555" w:type="dxa"/>
            <w:vMerge w:val="restart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FE5D63" w:rsidRPr="00653980" w:rsidRDefault="00FE5D63" w:rsidP="006D4BE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</w:p>
        </w:tc>
        <w:tc>
          <w:tcPr>
            <w:tcW w:w="5528" w:type="dxa"/>
            <w:vMerge w:val="restart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FE5D63" w:rsidRPr="00653980" w:rsidTr="006D4BE0">
        <w:trPr>
          <w:cantSplit/>
        </w:trPr>
        <w:tc>
          <w:tcPr>
            <w:tcW w:w="555" w:type="dxa"/>
            <w:vMerge/>
            <w:vAlign w:val="center"/>
            <w:hideMark/>
          </w:tcPr>
          <w:p w:rsidR="00FE5D63" w:rsidRPr="00653980" w:rsidRDefault="00FE5D63" w:rsidP="006D4BE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vAlign w:val="center"/>
            <w:hideMark/>
          </w:tcPr>
          <w:p w:rsidR="00FE5D63" w:rsidRPr="00653980" w:rsidRDefault="00FE5D63" w:rsidP="006D4BE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vAlign w:val="center"/>
            <w:hideMark/>
          </w:tcPr>
          <w:p w:rsidR="00FE5D63" w:rsidRPr="00653980" w:rsidRDefault="00FE5D63" w:rsidP="006D4BE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Теорет.</w:t>
            </w:r>
          </w:p>
        </w:tc>
        <w:tc>
          <w:tcPr>
            <w:tcW w:w="122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ind w:right="-12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Практич.</w:t>
            </w:r>
          </w:p>
        </w:tc>
      </w:tr>
      <w:tr w:rsidR="00FE5D63" w:rsidRPr="00653980" w:rsidTr="006D4BE0">
        <w:trPr>
          <w:trHeight w:val="131"/>
        </w:trPr>
        <w:tc>
          <w:tcPr>
            <w:tcW w:w="55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Мир вокруг нас</w:t>
            </w:r>
          </w:p>
        </w:tc>
        <w:tc>
          <w:tcPr>
            <w:tcW w:w="1044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60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6D4BE0">
        <w:trPr>
          <w:trHeight w:val="423"/>
        </w:trPr>
        <w:tc>
          <w:tcPr>
            <w:tcW w:w="55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Празднование нового года за рубежом</w:t>
            </w:r>
          </w:p>
        </w:tc>
        <w:tc>
          <w:tcPr>
            <w:tcW w:w="1044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6D4BE0">
        <w:trPr>
          <w:trHeight w:val="262"/>
        </w:trPr>
        <w:tc>
          <w:tcPr>
            <w:tcW w:w="55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Празднование нового года на Руси</w:t>
            </w:r>
          </w:p>
        </w:tc>
        <w:tc>
          <w:tcPr>
            <w:tcW w:w="1044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6D4BE0">
        <w:trPr>
          <w:trHeight w:val="256"/>
        </w:trPr>
        <w:tc>
          <w:tcPr>
            <w:tcW w:w="55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Чайковский. Времена года.</w:t>
            </w:r>
          </w:p>
        </w:tc>
        <w:tc>
          <w:tcPr>
            <w:tcW w:w="1044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60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6D4BE0">
        <w:tc>
          <w:tcPr>
            <w:tcW w:w="55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28" w:type="dxa"/>
          </w:tcPr>
          <w:p w:rsidR="00FE5D63" w:rsidRPr="005249B8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49B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Диагностика освоения учащимися программы.</w:t>
            </w:r>
          </w:p>
        </w:tc>
        <w:tc>
          <w:tcPr>
            <w:tcW w:w="1044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5D63" w:rsidRPr="00653980" w:rsidTr="006D4BE0">
        <w:tc>
          <w:tcPr>
            <w:tcW w:w="555" w:type="dxa"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hideMark/>
          </w:tcPr>
          <w:p w:rsidR="00FE5D63" w:rsidRPr="00653980" w:rsidRDefault="00FE5D63" w:rsidP="006D4BE0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E5D63" w:rsidRPr="00653980" w:rsidRDefault="00FE5D63" w:rsidP="00FE5D63">
      <w:pPr>
        <w:rPr>
          <w:rFonts w:ascii="Times New Roman" w:hAnsi="Times New Roman" w:cs="Times New Roman"/>
          <w:b/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 xml:space="preserve">Содержание </w:t>
      </w:r>
      <w:r>
        <w:rPr>
          <w:b/>
          <w:color w:val="000000"/>
          <w:sz w:val="28"/>
          <w:szCs w:val="28"/>
        </w:rPr>
        <w:t>программы</w:t>
      </w:r>
      <w:r w:rsidRPr="00653980">
        <w:rPr>
          <w:b/>
          <w:color w:val="000000"/>
          <w:sz w:val="28"/>
          <w:szCs w:val="28"/>
        </w:rPr>
        <w:t>: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Занятие 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Р. Блаво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Духовный мир. Гармония души. Как я провел лето – рисование под музыку. – Мир вокруг нас.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Занятие 2. Осень вокруг нас. Чайковский Осенняя песнь, Вивальди Осень. Времена года. – Мир вокруг нас.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Занятие 3. Чайковский На тройке. Рассказ о русской традиции катания зимой на лошадях. Рисование под музыку. – Мир вокруг нас.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Занятие 4. Как празднуют Новый год за рубежом. </w:t>
      </w:r>
      <w:r w:rsidRPr="00653980">
        <w:rPr>
          <w:rFonts w:ascii="Times New Roman" w:hAnsi="Times New Roman" w:cs="Times New Roman"/>
          <w:sz w:val="28"/>
          <w:szCs w:val="28"/>
          <w:lang w:val="en-US"/>
        </w:rPr>
        <w:t>Hollynight</w:t>
      </w:r>
      <w:r w:rsidRPr="00653980">
        <w:rPr>
          <w:rFonts w:ascii="Times New Roman" w:hAnsi="Times New Roman" w:cs="Times New Roman"/>
          <w:sz w:val="28"/>
          <w:szCs w:val="28"/>
        </w:rPr>
        <w:t>«Новогодняя». Рисование елочки.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Занятие 5. Рассказ о праздновании Нового года на Руси. Вивальди Зима, Чайковский Святки. </w:t>
      </w:r>
      <w:r w:rsidR="002C05B8">
        <w:rPr>
          <w:rFonts w:ascii="Times New Roman" w:hAnsi="Times New Roman" w:cs="Times New Roman"/>
          <w:sz w:val="28"/>
          <w:szCs w:val="28"/>
        </w:rPr>
        <w:t>В м</w:t>
      </w:r>
      <w:r w:rsidRPr="00653980">
        <w:rPr>
          <w:rFonts w:ascii="Times New Roman" w:hAnsi="Times New Roman" w:cs="Times New Roman"/>
          <w:sz w:val="28"/>
          <w:szCs w:val="28"/>
        </w:rPr>
        <w:t>ир</w:t>
      </w:r>
      <w:r w:rsidR="002C05B8">
        <w:rPr>
          <w:rFonts w:ascii="Times New Roman" w:hAnsi="Times New Roman" w:cs="Times New Roman"/>
          <w:sz w:val="28"/>
          <w:szCs w:val="28"/>
        </w:rPr>
        <w:t>е народного</w:t>
      </w:r>
      <w:r w:rsidRPr="00653980">
        <w:rPr>
          <w:rFonts w:ascii="Times New Roman" w:hAnsi="Times New Roman" w:cs="Times New Roman"/>
          <w:sz w:val="28"/>
          <w:szCs w:val="28"/>
        </w:rPr>
        <w:t xml:space="preserve"> творчества.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Занятие 6. Чайковский Времена года. Рисование под музыку.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Занятие 7. Чайковский Песня о жаворонке. Рассказ о жаворонках и рисование под музыку. 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Занятие 8. Чайковский Времена года. Подснежник. Вивальди Весна.</w:t>
      </w:r>
    </w:p>
    <w:p w:rsidR="00FE5D63" w:rsidRPr="00653980" w:rsidRDefault="00FE5D63" w:rsidP="00FE5D6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Занятие 9. Чайковский Времена года. Май. Белые ночи. Вивальди Лето. 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и оценка динамики обучения учащихся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043C0B" w:rsidTr="00D9149F">
        <w:tc>
          <w:tcPr>
            <w:tcW w:w="665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043C0B" w:rsidTr="00D9149F">
        <w:tc>
          <w:tcPr>
            <w:tcW w:w="665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B66C55" w:rsidRDefault="00043C0B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043C0B" w:rsidRPr="00787D92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043C0B" w:rsidRDefault="00043C0B" w:rsidP="00FE5D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FE5D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FE5D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FE5D63" w:rsidP="00FE5D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5D6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43C0B" w:rsidRDefault="00043C0B" w:rsidP="00FE5D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D63" w:rsidRPr="00FE5D63" w:rsidRDefault="00FE5D63" w:rsidP="00FE5D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5D63">
        <w:rPr>
          <w:rFonts w:ascii="Times New Roman" w:hAnsi="Times New Roman" w:cs="Times New Roman"/>
          <w:b/>
          <w:sz w:val="28"/>
          <w:szCs w:val="28"/>
        </w:rPr>
        <w:lastRenderedPageBreak/>
        <w:t>Условия реализации программы:</w:t>
      </w:r>
    </w:p>
    <w:p w:rsidR="00FE5D63" w:rsidRPr="00FE5D63" w:rsidRDefault="00FE5D63" w:rsidP="00FE5D63">
      <w:pPr>
        <w:pStyle w:val="2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5D63">
        <w:rPr>
          <w:rFonts w:ascii="Times New Roman" w:hAnsi="Times New Roman" w:cs="Times New Roman"/>
          <w:sz w:val="28"/>
          <w:szCs w:val="28"/>
        </w:rPr>
        <w:t>Для успешной работы по  данной программе необходимы следующие условия:</w:t>
      </w:r>
    </w:p>
    <w:p w:rsidR="00FE5D63" w:rsidRPr="00FE5D63" w:rsidRDefault="00FE5D63" w:rsidP="00FE5D63">
      <w:pPr>
        <w:pStyle w:val="21"/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FE5D63">
        <w:rPr>
          <w:rFonts w:ascii="Times New Roman" w:hAnsi="Times New Roman" w:cs="Times New Roman"/>
          <w:b/>
          <w:sz w:val="28"/>
          <w:szCs w:val="28"/>
        </w:rPr>
        <w:t>1. Кадровые:</w:t>
      </w:r>
    </w:p>
    <w:p w:rsidR="00FE5D63" w:rsidRPr="00653980" w:rsidRDefault="00FE5D63" w:rsidP="00FE5D63">
      <w:pPr>
        <w:pStyle w:val="3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Учебный процесс организует квалифицированный педагог, имеющий музыкальное среднее или высшее специальное образование, имеющий знания о задачах и возрастных особенностях детей и опыт  педагогической и психологической  деятельности с детьми с ограниченными возможностями.</w:t>
      </w:r>
    </w:p>
    <w:p w:rsidR="00FE5D63" w:rsidRPr="00653980" w:rsidRDefault="00FE5D63" w:rsidP="00FE5D63">
      <w:pPr>
        <w:pStyle w:val="3"/>
        <w:ind w:firstLine="644"/>
        <w:jc w:val="both"/>
        <w:rPr>
          <w:b/>
          <w:sz w:val="28"/>
          <w:szCs w:val="28"/>
        </w:rPr>
      </w:pPr>
      <w:r w:rsidRPr="00653980">
        <w:rPr>
          <w:b/>
          <w:sz w:val="28"/>
          <w:szCs w:val="28"/>
        </w:rPr>
        <w:t>2. Материально-технические: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хорошо освещенный учебный кабинет, оборудованный в соответствии с возрастом обучающихся  стульями и столами по количеству обучающихся;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мультимедийный проектор;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музыкальный центр;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фортепиано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left="644"/>
        <w:jc w:val="both"/>
        <w:rPr>
          <w:sz w:val="28"/>
          <w:szCs w:val="28"/>
        </w:rPr>
      </w:pPr>
      <w:r w:rsidRPr="00653980">
        <w:rPr>
          <w:sz w:val="28"/>
          <w:szCs w:val="28"/>
        </w:rPr>
        <w:t>музальные шумовые инструменты.</w:t>
      </w:r>
    </w:p>
    <w:p w:rsidR="00FE5D63" w:rsidRPr="00653980" w:rsidRDefault="00FE5D63" w:rsidP="00FE5D63">
      <w:pPr>
        <w:pStyle w:val="3"/>
        <w:numPr>
          <w:ilvl w:val="0"/>
          <w:numId w:val="13"/>
        </w:numPr>
        <w:tabs>
          <w:tab w:val="clear" w:pos="720"/>
          <w:tab w:val="num" w:pos="644"/>
        </w:tabs>
        <w:suppressAutoHyphens w:val="0"/>
        <w:spacing w:after="0"/>
        <w:ind w:hanging="436"/>
        <w:jc w:val="both"/>
        <w:rPr>
          <w:b/>
          <w:sz w:val="28"/>
          <w:szCs w:val="28"/>
        </w:rPr>
      </w:pPr>
      <w:r w:rsidRPr="00653980">
        <w:rPr>
          <w:sz w:val="28"/>
          <w:szCs w:val="28"/>
        </w:rPr>
        <w:t>альбомы для рисования, картон и фломастеры.</w:t>
      </w:r>
    </w:p>
    <w:p w:rsidR="00FE5D63" w:rsidRPr="00653980" w:rsidRDefault="00FE5D63" w:rsidP="00FE5D6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 процессе обучения  педагогом  используются методы:</w:t>
      </w:r>
    </w:p>
    <w:p w:rsidR="00FE5D63" w:rsidRPr="00653980" w:rsidRDefault="00FE5D63" w:rsidP="00B409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FE5D63" w:rsidRPr="00653980" w:rsidRDefault="00FE5D63" w:rsidP="00B409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Наглядные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рассматривание иллюстраций; слушание музыки и звуков животных; </w:t>
      </w:r>
    </w:p>
    <w:p w:rsidR="00FE5D63" w:rsidRPr="00653980" w:rsidRDefault="00FE5D63" w:rsidP="00B409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 игра на музыкальном инструменте и рисование.; </w:t>
      </w:r>
    </w:p>
    <w:p w:rsidR="00FE5D63" w:rsidRPr="00653980" w:rsidRDefault="00FE5D63" w:rsidP="00B40999">
      <w:pPr>
        <w:pStyle w:val="a5"/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 w:rsidRPr="00653980">
        <w:rPr>
          <w:b/>
          <w:sz w:val="28"/>
          <w:szCs w:val="28"/>
        </w:rPr>
        <w:t>Игровые</w:t>
      </w:r>
      <w:r w:rsidRPr="00653980">
        <w:rPr>
          <w:sz w:val="28"/>
          <w:szCs w:val="28"/>
        </w:rPr>
        <w:t xml:space="preserve"> – использование упражнений. Игровой метод придает учебно-воспитательному процессу привлекательную форму, способствует развитию мышления, воображения и творческих способностей детей.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b/>
          <w:sz w:val="28"/>
          <w:szCs w:val="28"/>
        </w:rPr>
      </w:pPr>
      <w:r w:rsidRPr="00653980">
        <w:rPr>
          <w:b/>
          <w:color w:val="000000"/>
          <w:sz w:val="28"/>
          <w:szCs w:val="28"/>
        </w:rPr>
        <w:t>ИСПОЛЬЗОВАННАЯ ЛИТЕРАТУРА: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sz w:val="28"/>
          <w:szCs w:val="28"/>
        </w:rPr>
        <w:t>1. Шушарджан С. В. Комплексное применение рефлексо-и музыкотерапии / С.В. Шушарджан, Л.М. Сеиченко / / Поволжская учредительная и I-я Научно-практическая конф. по традиционной медицине: Тез.докл. - Казань, 1993. - С. 123.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sz w:val="28"/>
          <w:szCs w:val="28"/>
        </w:rPr>
        <w:t>2. Шушарджан С. В. Здоровье по нотам. - М., 1994.</w:t>
      </w:r>
    </w:p>
    <w:p w:rsidR="00FE5D63" w:rsidRPr="00653980" w:rsidRDefault="00FE5D63" w:rsidP="00FE5D63">
      <w:pPr>
        <w:pStyle w:val="a5"/>
        <w:spacing w:after="0"/>
        <w:ind w:firstLine="284"/>
        <w:jc w:val="both"/>
        <w:rPr>
          <w:sz w:val="28"/>
          <w:szCs w:val="28"/>
        </w:rPr>
      </w:pPr>
      <w:r w:rsidRPr="00653980">
        <w:rPr>
          <w:bCs/>
          <w:sz w:val="28"/>
          <w:szCs w:val="28"/>
        </w:rPr>
        <w:t>3. Голдмен Д. Семь секретов исцеления звуком / Пер. с англ. - М.: ООО Издательство «София», 2009. - 160 с.</w:t>
      </w:r>
    </w:p>
    <w:p w:rsidR="00FE5D63" w:rsidRDefault="00FE5D63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  <w:r w:rsidRPr="00FE5D63">
        <w:rPr>
          <w:rFonts w:ascii="Times New Roman" w:hAnsi="Times New Roman" w:cs="Times New Roman"/>
          <w:bCs/>
          <w:sz w:val="28"/>
          <w:szCs w:val="28"/>
        </w:rPr>
        <w:t>4. Киселева М.В. Арт-терапия в практической психологии и социальной работе / М. В. Киселева. - СПб.: Речь</w:t>
      </w:r>
      <w:r w:rsidR="003B3F35">
        <w:rPr>
          <w:rFonts w:ascii="Times New Roman" w:hAnsi="Times New Roman" w:cs="Times New Roman"/>
          <w:bCs/>
          <w:sz w:val="28"/>
          <w:szCs w:val="28"/>
        </w:rPr>
        <w:t>.</w:t>
      </w:r>
    </w:p>
    <w:p w:rsidR="00B40999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</w:p>
    <w:p w:rsidR="00B40999" w:rsidRPr="00F54484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журнале.</w:t>
      </w:r>
    </w:p>
    <w:p w:rsidR="00B40999" w:rsidRDefault="00B40999" w:rsidP="00FE5D63">
      <w:pPr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6E2BA4" w:rsidP="003B3F35">
      <w:pPr>
        <w:jc w:val="center"/>
        <w:rPr>
          <w:rFonts w:ascii="Times New Roman" w:eastAsia="MS Mincho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48398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BA4" w:rsidRDefault="006E2BA4" w:rsidP="003B3F35">
      <w:pPr>
        <w:jc w:val="center"/>
        <w:rPr>
          <w:rFonts w:ascii="Times New Roman" w:eastAsia="MS Mincho" w:hAnsi="Times New Roman" w:cs="Times New Roman"/>
          <w:bCs/>
          <w:sz w:val="28"/>
          <w:szCs w:val="28"/>
        </w:rPr>
      </w:pPr>
    </w:p>
    <w:p w:rsidR="006E2BA4" w:rsidRDefault="006E2BA4" w:rsidP="003B3F35">
      <w:pPr>
        <w:jc w:val="center"/>
        <w:rPr>
          <w:rFonts w:ascii="Times New Roman" w:eastAsia="MS Mincho" w:hAnsi="Times New Roman" w:cs="Times New Roman"/>
          <w:bCs/>
          <w:sz w:val="28"/>
          <w:szCs w:val="28"/>
        </w:rPr>
      </w:pPr>
    </w:p>
    <w:p w:rsidR="003B3F35" w:rsidRPr="00653980" w:rsidRDefault="003B3F35" w:rsidP="003B3F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Художественная деятельность – специфическая по своему содержанию и формам выражения активность, направленная на эстетическое освоение мира посредством искусства, наиболее эмоциональная сфера деятельности детей и самая продуктивная. Работа с различными материалами, изучение различных технологических приёмов, применение их на практике развивают общую и мелкую моторику пальцев рук, цветовосприятие, эмоциональную сферу внутреннего состояния, воображение, творческие способности, позволяет увидеть мир в ярких красках. А также психологически определить своё место в окружающем мире.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Приобретая теоретические и практические навыки работы с различными материалами, дети с ограниченными возможностями здоровья не только создают своими руками продукт творческой деятельности, но и познают радость творчества. Творческий подход к работе, воспитанный в процессе занятий, дети перенесут в дальнейшем во все виды  своей деятельности дома.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Содержание программы «Арт-терапия» предусматривает освоение детьми различных методов и средств художественного воспитания:  традиционные и  нетрадиционные методы рисования, аппликация. Освоение данных технологий позволят расширить кругозор детей с ограниченными возможностями здоровья, будут способствовать развитию мелкой моторики рук, зрительной памяти, формированию эстетического отношения  и художественно – творческих способностей.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Программа составлена для детей с ограниченными возможностями, на основе изучения таких авторских программ, как «Цветные ладошки» И.А Лыковой; пр. «Радуга», «Детство», а также программы Кожохина С.К и Г.Г. Григорьева. Данная литература была изучена и переработана в рамки программы «Краски радуги» с изменениями на основании разных диагнозов детей с ограниченными возможностями здоровья, их способностями и 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>развитием.</w:t>
      </w:r>
      <w:r w:rsidRPr="00653980">
        <w:rPr>
          <w:rFonts w:ascii="Times New Roman" w:hAnsi="Times New Roman" w:cs="Times New Roman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Занятия и игры соответствуют тематическому планированию детского сада, и рассматривает художественное – эстетическое развитие детей, которое является приоритетным направлением деятельности детского сада, с учётом специфики детей с ограниченными возможностями здоровья.</w:t>
      </w:r>
    </w:p>
    <w:p w:rsidR="003B3F35" w:rsidRPr="00A762D4" w:rsidRDefault="003B3F35" w:rsidP="003B3F35">
      <w:pPr>
        <w:tabs>
          <w:tab w:val="left" w:pos="426"/>
        </w:tabs>
        <w:spacing w:line="360" w:lineRule="auto"/>
        <w:jc w:val="both"/>
        <w:rPr>
          <w:rFonts w:eastAsia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A762D4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содержание программы «</w:t>
      </w:r>
      <w:r>
        <w:rPr>
          <w:rFonts w:ascii="Times New Roman" w:hAnsi="Times New Roman" w:cs="Times New Roman"/>
          <w:sz w:val="28"/>
          <w:szCs w:val="28"/>
        </w:rPr>
        <w:t>Изотерапия</w:t>
      </w:r>
      <w:r w:rsidRPr="00A762D4">
        <w:rPr>
          <w:rFonts w:ascii="Times New Roman" w:hAnsi="Times New Roman" w:cs="Times New Roman"/>
          <w:sz w:val="28"/>
          <w:szCs w:val="28"/>
        </w:rPr>
        <w:t xml:space="preserve">» составлено в единой структуре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адаптированной комплексной дополнительной общеразвивающей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учащегося.</w:t>
      </w:r>
    </w:p>
    <w:p w:rsidR="003B3F35" w:rsidRPr="00A762D4" w:rsidRDefault="003B3F35" w:rsidP="003B3F35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 Реализация дополнительной общеразвивающей программы «</w:t>
      </w:r>
      <w:r>
        <w:rPr>
          <w:rFonts w:ascii="Times New Roman" w:eastAsia="Times New Roman" w:hAnsi="Times New Roman" w:cs="Times New Roman"/>
          <w:sz w:val="28"/>
          <w:szCs w:val="28"/>
        </w:rPr>
        <w:t>Изотерапия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общеразвивающих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общеразвивающую программу «Открой себе мир» и осуществляет ежегодно вариации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2-х </w:t>
      </w:r>
      <w:r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8-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3B3F35" w:rsidRPr="00A762D4" w:rsidRDefault="003B3F35" w:rsidP="003B3F35">
      <w:pPr>
        <w:spacing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</w:t>
      </w:r>
      <w:r>
        <w:rPr>
          <w:rFonts w:ascii="Times New Roman" w:eastAsia="Times New Roman" w:hAnsi="Times New Roman" w:cs="Times New Roman"/>
          <w:sz w:val="28"/>
          <w:szCs w:val="28"/>
        </w:rPr>
        <w:t>освоения различными техниками рисования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Смыслом этой работы является подготовленное и дозированное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изучение различных методик по изодеятельности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ребёнк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в доступных для него пределах, в том числе работа по организации регулярных контактов детей со сверстниками с помощью подготовки </w:t>
      </w:r>
      <w:r>
        <w:rPr>
          <w:rFonts w:ascii="Times New Roman" w:eastAsia="Times New Roman" w:hAnsi="Times New Roman" w:cs="Times New Roman"/>
          <w:sz w:val="28"/>
          <w:szCs w:val="28"/>
        </w:rPr>
        <w:t>к совместным тематическим выставкам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  <w:u w:val="single"/>
        </w:rPr>
        <w:t>Целевое назначение программы: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Коррекция и развитие творческих способностей детей с ограниченными возможностями здоровья через средства изобразительной деятельности.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53980">
        <w:rPr>
          <w:rFonts w:ascii="Times New Roman" w:hAnsi="Times New Roman" w:cs="Times New Roman"/>
          <w:sz w:val="28"/>
          <w:szCs w:val="28"/>
          <w:u w:val="single"/>
        </w:rPr>
        <w:lastRenderedPageBreak/>
        <w:t>Задачи: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Развитие мелкой моторики рук и коррекции.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Снятие физического и психологического напряжения, увеличение периодов работоспособности детей.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Увеличение способности детей к концентрации внимания.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Помощь детям в преодолении барьеров в общении.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Развитие эстетического восприятия художественных образов и предметов окружающего мира.</w:t>
      </w:r>
    </w:p>
    <w:p w:rsidR="003B3F35" w:rsidRPr="00653980" w:rsidRDefault="003B3F35" w:rsidP="003B3F35">
      <w:pPr>
        <w:numPr>
          <w:ilvl w:val="0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Развитие художественно – творческих способностей в продуктивных видах детской деятельности. 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Срок реализации программы составляет 1 год, 9 занятий, одно занятии в месяц. </w:t>
      </w: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Для проведения учебных занятий используются различные группы методов и приёмов обучения:</w:t>
      </w:r>
    </w:p>
    <w:tbl>
      <w:tblPr>
        <w:tblW w:w="9555" w:type="dxa"/>
        <w:tblCellSpacing w:w="0" w:type="dxa"/>
        <w:tblCellMar>
          <w:left w:w="0" w:type="dxa"/>
          <w:right w:w="0" w:type="dxa"/>
        </w:tblCellMar>
        <w:tblLook w:val="0000"/>
      </w:tblPr>
      <w:tblGrid>
        <w:gridCol w:w="3743"/>
        <w:gridCol w:w="5812"/>
      </w:tblGrid>
      <w:tr w:rsidR="003B3F35" w:rsidRPr="00653980" w:rsidTr="006D4BE0">
        <w:trPr>
          <w:trHeight w:val="345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tabs>
                <w:tab w:val="left" w:pos="1134"/>
                <w:tab w:val="left" w:pos="1276"/>
              </w:tabs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Методы</w:t>
            </w:r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Приёмы</w:t>
            </w:r>
          </w:p>
        </w:tc>
      </w:tr>
      <w:tr w:rsidR="003B3F35" w:rsidRPr="00653980" w:rsidTr="006D4BE0">
        <w:trPr>
          <w:trHeight w:val="1095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Объяснительно - иллюстративные</w:t>
            </w:r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Беседа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Рассказ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Экскурсии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Обзор литературы</w:t>
            </w:r>
          </w:p>
        </w:tc>
      </w:tr>
      <w:tr w:rsidR="003B3F35" w:rsidRPr="00653980" w:rsidTr="006D4BE0">
        <w:trPr>
          <w:trHeight w:val="1095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Репродуктивные</w:t>
            </w:r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Выполнение работы по образцу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Составление схемы работы готового изделия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Выполнение работы по схеме</w:t>
            </w:r>
          </w:p>
        </w:tc>
      </w:tr>
      <w:tr w:rsidR="003B3F35" w:rsidRPr="00653980" w:rsidTr="006D4BE0">
        <w:trPr>
          <w:trHeight w:val="840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Эвристичесие</w:t>
            </w:r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Копилка идей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Мозговой штурм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Творческий</w:t>
            </w:r>
          </w:p>
        </w:tc>
      </w:tr>
      <w:tr w:rsidR="003B3F35" w:rsidRPr="00653980" w:rsidTr="006D4BE0">
        <w:trPr>
          <w:trHeight w:val="1095"/>
          <w:tblCellSpacing w:w="0" w:type="dxa"/>
        </w:trPr>
        <w:tc>
          <w:tcPr>
            <w:tcW w:w="37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Проблемно - поисковые</w:t>
            </w:r>
          </w:p>
        </w:tc>
        <w:tc>
          <w:tcPr>
            <w:tcW w:w="5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Наблюдения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Анализ – синтез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Cs/>
              </w:rPr>
            </w:pPr>
            <w:r w:rsidRPr="00653980">
              <w:rPr>
                <w:rFonts w:ascii="Times New Roman" w:hAnsi="Times New Roman" w:cs="Times New Roman"/>
                <w:bCs/>
              </w:rPr>
              <w:t>Индукция – дедукция</w:t>
            </w:r>
          </w:p>
          <w:p w:rsidR="003B3F35" w:rsidRPr="00653980" w:rsidRDefault="003B3F35" w:rsidP="006D4BE0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  <w:bCs/>
              </w:rPr>
              <w:t>Обобщение - конкретизация</w:t>
            </w:r>
          </w:p>
        </w:tc>
      </w:tr>
    </w:tbl>
    <w:p w:rsidR="003B3F35" w:rsidRDefault="003B3F35" w:rsidP="003B3F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B3F35" w:rsidRPr="00653980" w:rsidRDefault="003B3F35" w:rsidP="003B3F3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Структура учебного занятия варьируется в зависимости от цели и задач, однако, обязательными элементами каждого занятия являются:</w:t>
      </w:r>
    </w:p>
    <w:p w:rsidR="003B3F35" w:rsidRPr="00653980" w:rsidRDefault="003B3F35" w:rsidP="003B3F35">
      <w:pPr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На каждое занятие два варианта задания: попроще и посложнее, в зависимости от возможностей обучаемого.</w:t>
      </w:r>
    </w:p>
    <w:p w:rsidR="003B3F35" w:rsidRPr="00653980" w:rsidRDefault="003B3F35" w:rsidP="003B3F35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Эмоциональный настрой.</w:t>
      </w:r>
    </w:p>
    <w:p w:rsidR="003B3F35" w:rsidRPr="00653980" w:rsidRDefault="003B3F35" w:rsidP="003B3F35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lastRenderedPageBreak/>
        <w:t>Упражнения на развитие мелкой моторики рук.</w:t>
      </w:r>
    </w:p>
    <w:p w:rsidR="003B3F35" w:rsidRPr="00653980" w:rsidRDefault="003B3F35" w:rsidP="003B3F35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Элементы зрительной гимнастики на снятие напряжения и укрепления зрительно – двигательных мышц.</w:t>
      </w:r>
    </w:p>
    <w:p w:rsidR="003B3F35" w:rsidRPr="00653980" w:rsidRDefault="003B3F35" w:rsidP="003B3F35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Релаксационные минутки, направленные на сохранение психического здоровья детей и установление положительного эмоционального настроя.</w:t>
      </w:r>
    </w:p>
    <w:p w:rsidR="003B3F35" w:rsidRPr="00653980" w:rsidRDefault="003B3F35" w:rsidP="003B3F35">
      <w:pPr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i/>
          <w:sz w:val="28"/>
          <w:szCs w:val="28"/>
          <w:u w:val="single"/>
        </w:rPr>
        <w:t>Для реализации программы необходимо:</w:t>
      </w:r>
    </w:p>
    <w:tbl>
      <w:tblPr>
        <w:tblW w:w="9555" w:type="dxa"/>
        <w:tblCellSpacing w:w="0" w:type="dxa"/>
        <w:tblCellMar>
          <w:left w:w="0" w:type="dxa"/>
          <w:right w:w="0" w:type="dxa"/>
        </w:tblCellMar>
        <w:tblLook w:val="0000"/>
      </w:tblPr>
      <w:tblGrid>
        <w:gridCol w:w="4515"/>
        <w:gridCol w:w="5040"/>
      </w:tblGrid>
      <w:tr w:rsidR="003B3F35" w:rsidRPr="00653980" w:rsidTr="006D4BE0">
        <w:trPr>
          <w:trHeight w:val="660"/>
          <w:tblCellSpacing w:w="0" w:type="dxa"/>
        </w:trPr>
        <w:tc>
          <w:tcPr>
            <w:tcW w:w="45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Cs/>
                <w:sz w:val="28"/>
                <w:szCs w:val="28"/>
              </w:rPr>
              <w:t>Материально-техническое обеспечение</w:t>
            </w:r>
          </w:p>
        </w:tc>
        <w:tc>
          <w:tcPr>
            <w:tcW w:w="50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Cs/>
                <w:sz w:val="28"/>
                <w:szCs w:val="28"/>
              </w:rPr>
              <w:t>Методическое и дидактическое обеспечение</w:t>
            </w:r>
          </w:p>
        </w:tc>
      </w:tr>
      <w:tr w:rsidR="003B3F35" w:rsidRPr="00653980" w:rsidTr="006D4BE0">
        <w:trPr>
          <w:trHeight w:val="1470"/>
          <w:tblCellSpacing w:w="0" w:type="dxa"/>
        </w:trPr>
        <w:tc>
          <w:tcPr>
            <w:tcW w:w="45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Cs/>
                <w:sz w:val="28"/>
                <w:szCs w:val="28"/>
              </w:rPr>
              <w:t>Просторный учебный кабинет с хорошим освещением, оборудованием по возрасту детей, демонстрационный и раздаточный материал на каждого ребёнка.</w:t>
            </w:r>
          </w:p>
          <w:p w:rsidR="003B3F35" w:rsidRPr="00B61657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Альбом, простой карандаш, цветные карандаши, фломастеры, акварель, кисть.</w:t>
            </w:r>
          </w:p>
        </w:tc>
        <w:tc>
          <w:tcPr>
            <w:tcW w:w="50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Cs/>
                <w:sz w:val="28"/>
                <w:szCs w:val="28"/>
              </w:rPr>
              <w:t>Подборка информационной и справочной литературы. Диагностические методики для определения уровня творческих способностей.</w:t>
            </w:r>
          </w:p>
        </w:tc>
      </w:tr>
    </w:tbl>
    <w:p w:rsidR="003B3F35" w:rsidRDefault="003B3F35" w:rsidP="003B3F35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B3F35" w:rsidRDefault="003B3F35" w:rsidP="003B3F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Учебн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653980">
        <w:rPr>
          <w:rFonts w:ascii="Times New Roman" w:hAnsi="Times New Roman" w:cs="Times New Roman"/>
          <w:b/>
          <w:sz w:val="28"/>
          <w:szCs w:val="28"/>
        </w:rPr>
        <w:t>й план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653980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-й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год обучения</w:t>
      </w:r>
    </w:p>
    <w:p w:rsidR="003B3F35" w:rsidRPr="004942DC" w:rsidRDefault="003B3F35" w:rsidP="003B3F35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2"/>
        <w:gridCol w:w="5085"/>
        <w:gridCol w:w="848"/>
        <w:gridCol w:w="988"/>
        <w:gridCol w:w="1130"/>
        <w:gridCol w:w="988"/>
      </w:tblGrid>
      <w:tr w:rsidR="003B3F35" w:rsidRPr="00653980" w:rsidTr="006D4BE0">
        <w:trPr>
          <w:cantSplit/>
          <w:trHeight w:val="310"/>
        </w:trPr>
        <w:tc>
          <w:tcPr>
            <w:tcW w:w="812" w:type="dxa"/>
            <w:vMerge w:val="restart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№</w:t>
            </w:r>
          </w:p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п/п</w:t>
            </w:r>
          </w:p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  <w:vMerge w:val="restart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Наименование тем</w:t>
            </w:r>
          </w:p>
        </w:tc>
        <w:tc>
          <w:tcPr>
            <w:tcW w:w="848" w:type="dxa"/>
            <w:vMerge w:val="restart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Всего  часов</w:t>
            </w:r>
          </w:p>
        </w:tc>
        <w:tc>
          <w:tcPr>
            <w:tcW w:w="3106" w:type="dxa"/>
            <w:gridSpan w:val="3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В том числе:</w:t>
            </w:r>
          </w:p>
        </w:tc>
      </w:tr>
      <w:tr w:rsidR="003B3F35" w:rsidRPr="00653980" w:rsidTr="006D4BE0">
        <w:trPr>
          <w:cantSplit/>
          <w:trHeight w:val="357"/>
        </w:trPr>
        <w:tc>
          <w:tcPr>
            <w:tcW w:w="812" w:type="dxa"/>
            <w:vMerge/>
          </w:tcPr>
          <w:p w:rsidR="003B3F35" w:rsidRPr="00653980" w:rsidRDefault="003B3F35" w:rsidP="006D4BE0">
            <w:pPr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  <w:vMerge/>
          </w:tcPr>
          <w:p w:rsidR="003B3F35" w:rsidRPr="00653980" w:rsidRDefault="003B3F35" w:rsidP="006D4BE0">
            <w:pPr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848" w:type="dxa"/>
            <w:vMerge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Теория</w:t>
            </w:r>
          </w:p>
        </w:tc>
        <w:tc>
          <w:tcPr>
            <w:tcW w:w="1130" w:type="dxa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Практик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Диагн</w:t>
            </w:r>
          </w:p>
        </w:tc>
      </w:tr>
      <w:tr w:rsidR="003B3F35" w:rsidRPr="00653980" w:rsidTr="006D4BE0">
        <w:trPr>
          <w:trHeight w:val="463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Мир вокруг нас</w:t>
            </w:r>
          </w:p>
        </w:tc>
        <w:tc>
          <w:tcPr>
            <w:tcW w:w="84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1130" w:type="dxa"/>
          </w:tcPr>
          <w:p w:rsidR="003B3F35" w:rsidRPr="00653980" w:rsidRDefault="003B3F35" w:rsidP="006D4BE0">
            <w:pPr>
              <w:tabs>
                <w:tab w:val="center" w:pos="672"/>
              </w:tabs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 xml:space="preserve">   1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</w:tr>
      <w:tr w:rsidR="003B3F35" w:rsidRPr="00653980" w:rsidTr="006D4BE0">
        <w:trPr>
          <w:trHeight w:val="279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Style w:val="a9"/>
                <w:color w:val="000000"/>
              </w:rPr>
              <w:t xml:space="preserve"> Мир животных</w:t>
            </w:r>
          </w:p>
        </w:tc>
        <w:tc>
          <w:tcPr>
            <w:tcW w:w="84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1/4</w:t>
            </w:r>
          </w:p>
        </w:tc>
        <w:tc>
          <w:tcPr>
            <w:tcW w:w="1130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6D4BE0">
        <w:trPr>
          <w:trHeight w:val="16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3980">
              <w:rPr>
                <w:rFonts w:ascii="Times New Roman" w:hAnsi="Times New Roman" w:cs="Times New Roman"/>
              </w:rPr>
              <w:t>Мир растений</w:t>
            </w:r>
          </w:p>
        </w:tc>
        <w:tc>
          <w:tcPr>
            <w:tcW w:w="848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1/4</w:t>
            </w:r>
          </w:p>
        </w:tc>
        <w:tc>
          <w:tcPr>
            <w:tcW w:w="1130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6D4BE0">
        <w:trPr>
          <w:trHeight w:val="32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2C05B8" w:rsidP="002C05B8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</w:rPr>
              <w:t>В м</w:t>
            </w:r>
            <w:r w:rsidR="003B3F35" w:rsidRPr="00653980">
              <w:rPr>
                <w:rFonts w:ascii="Times New Roman" w:hAnsi="Times New Roman" w:cs="Times New Roman"/>
              </w:rPr>
              <w:t>ир</w:t>
            </w:r>
            <w:r>
              <w:rPr>
                <w:rFonts w:ascii="Times New Roman" w:hAnsi="Times New Roman" w:cs="Times New Roman"/>
              </w:rPr>
              <w:t>е народного</w:t>
            </w:r>
            <w:r w:rsidR="003B3F35" w:rsidRPr="00653980">
              <w:rPr>
                <w:rFonts w:ascii="Times New Roman" w:hAnsi="Times New Roman" w:cs="Times New Roman"/>
              </w:rPr>
              <w:t xml:space="preserve"> творчества</w:t>
            </w:r>
            <w:r w:rsidR="003B3F3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48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1/4</w:t>
            </w:r>
          </w:p>
        </w:tc>
        <w:tc>
          <w:tcPr>
            <w:tcW w:w="1130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6D4BE0">
        <w:trPr>
          <w:trHeight w:val="30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</w:rPr>
              <w:t>В мире общения</w:t>
            </w:r>
          </w:p>
        </w:tc>
        <w:tc>
          <w:tcPr>
            <w:tcW w:w="848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0.5</w:t>
            </w:r>
          </w:p>
        </w:tc>
        <w:tc>
          <w:tcPr>
            <w:tcW w:w="1130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1.5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6D4BE0">
        <w:trPr>
          <w:trHeight w:val="30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Диагностика по итогам освоения программы</w:t>
            </w:r>
          </w:p>
        </w:tc>
        <w:tc>
          <w:tcPr>
            <w:tcW w:w="848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0.5</w:t>
            </w:r>
          </w:p>
        </w:tc>
        <w:tc>
          <w:tcPr>
            <w:tcW w:w="1130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1.5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6D4BE0">
        <w:trPr>
          <w:trHeight w:val="310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27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</w:p>
        </w:tc>
        <w:tc>
          <w:tcPr>
            <w:tcW w:w="5085" w:type="dxa"/>
          </w:tcPr>
          <w:p w:rsidR="003B3F35" w:rsidRPr="00653980" w:rsidRDefault="003B3F35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Style w:val="a9"/>
                <w:color w:val="000000"/>
              </w:rPr>
              <w:t>Мир профессий</w:t>
            </w:r>
          </w:p>
        </w:tc>
        <w:tc>
          <w:tcPr>
            <w:tcW w:w="848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1/4</w:t>
            </w:r>
          </w:p>
        </w:tc>
        <w:tc>
          <w:tcPr>
            <w:tcW w:w="1130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-</w:t>
            </w:r>
          </w:p>
        </w:tc>
      </w:tr>
      <w:tr w:rsidR="003B3F35" w:rsidRPr="00653980" w:rsidTr="006D4BE0">
        <w:trPr>
          <w:trHeight w:val="333"/>
        </w:trPr>
        <w:tc>
          <w:tcPr>
            <w:tcW w:w="812" w:type="dxa"/>
          </w:tcPr>
          <w:p w:rsidR="003B3F35" w:rsidRPr="00653980" w:rsidRDefault="003B3F35" w:rsidP="006D4BE0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 xml:space="preserve">   </w:t>
            </w:r>
          </w:p>
        </w:tc>
        <w:tc>
          <w:tcPr>
            <w:tcW w:w="5085" w:type="dxa"/>
          </w:tcPr>
          <w:p w:rsidR="003B3F35" w:rsidRPr="00653980" w:rsidRDefault="003B3F35" w:rsidP="006D4BE0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Итого часов:</w:t>
            </w:r>
          </w:p>
        </w:tc>
        <w:tc>
          <w:tcPr>
            <w:tcW w:w="848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9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2.5</w:t>
            </w:r>
          </w:p>
        </w:tc>
        <w:tc>
          <w:tcPr>
            <w:tcW w:w="1130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5.5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</w:rPr>
              <w:t>1</w:t>
            </w:r>
          </w:p>
        </w:tc>
      </w:tr>
    </w:tbl>
    <w:p w:rsidR="003B3F35" w:rsidRPr="00653980" w:rsidRDefault="003B3F35" w:rsidP="003B3F35">
      <w:pPr>
        <w:rPr>
          <w:rFonts w:ascii="Times New Roman" w:hAnsi="Times New Roman" w:cs="Times New Roman"/>
        </w:rPr>
      </w:pPr>
    </w:p>
    <w:p w:rsidR="003B3F35" w:rsidRPr="003B3F35" w:rsidRDefault="003B3F35" w:rsidP="003B3F35">
      <w:pPr>
        <w:jc w:val="center"/>
        <w:rPr>
          <w:rStyle w:val="a9"/>
          <w:rFonts w:ascii="Times New Roman" w:hAnsi="Times New Roman" w:cs="Times New Roman"/>
          <w:color w:val="000000"/>
          <w:sz w:val="28"/>
          <w:szCs w:val="28"/>
        </w:rPr>
      </w:pPr>
      <w:r w:rsidRPr="003B3F35">
        <w:rPr>
          <w:rStyle w:val="a9"/>
          <w:rFonts w:ascii="Times New Roman" w:hAnsi="Times New Roman" w:cs="Times New Roman"/>
          <w:color w:val="000000"/>
          <w:sz w:val="28"/>
          <w:szCs w:val="28"/>
        </w:rPr>
        <w:t>Содержание программы: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1 -  3 часа: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Мир вокруг нас</w:t>
      </w:r>
    </w:p>
    <w:p w:rsidR="008E18F2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Понятие о предмете, Знакомство с видами и жанрами изобразительного искусства. Мир художественных материалов.  (1 час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lastRenderedPageBreak/>
        <w:t>Тестовое задание: нарисовать из предложенных худ. материалов (цветные карандаши, фломастеры, мелки, акварельные краски) себя свое настроение, свой цвет. (1 час - диагностика).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осень: Листики обводим трафарет или рисуем сами, смешиваем краски осени, закрашиваем. (1 час-практика)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2 -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Мир животных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животных, краткая классификация (на небе, в море, на земле, с человеком или без)</w:t>
      </w: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водный мир: Рыбки по трафарету или рисуем сами, водоросли, волны, ракушки, пузырики..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3 -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Мир растений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растения, краткая классификация (большие, маленькие, съедобные, цветущие) 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клумбу: цветы по трафарету или рисуем сами, листики, травка..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4 -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="002C05B8">
        <w:rPr>
          <w:rFonts w:ascii="Times New Roman" w:hAnsi="Times New Roman" w:cs="Times New Roman"/>
          <w:snapToGrid w:val="0"/>
          <w:color w:val="000000"/>
          <w:sz w:val="28"/>
          <w:szCs w:val="28"/>
        </w:rPr>
        <w:t>В м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ир</w:t>
      </w:r>
      <w:r w:rsidR="002C05B8">
        <w:rPr>
          <w:rFonts w:ascii="Times New Roman" w:hAnsi="Times New Roman" w:cs="Times New Roman"/>
          <w:snapToGrid w:val="0"/>
          <w:color w:val="000000"/>
          <w:sz w:val="28"/>
          <w:szCs w:val="28"/>
        </w:rPr>
        <w:t>е народного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творчества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видах творчества (поем, танцуем, играем, сочиняем, вяжем, шьем, рисуем, лепим) 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Расписываем сервиз под гжель: Раздаточный материал вырезанные предметы чайного сервиза на выбор. На экране фото сервиза. Рисуем сине-голубой орнамент. 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Или расписываем пасхальное яйцо (вырезанное из бумаги), если по графику попадаем на пасху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5 -  2 часа: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В мире общения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том, как и с кем мы общаемся ( о настроении, о друзьях и родных, о видах СМИ)</w:t>
      </w: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(10мин/ 0.5часа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настроение: 1)</w:t>
      </w:r>
      <w:r w:rsidR="002C05B8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смайлики или мимика кота, 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</w:t>
      </w:r>
      <w:r w:rsidR="002C05B8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                        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2)</w:t>
      </w:r>
      <w:r w:rsidR="002C05B8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средства связи, инфо (1.5</w:t>
      </w:r>
      <w:r w:rsidR="002C05B8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часа-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4 -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Мир профессий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lastRenderedPageBreak/>
        <w:t>Разговор о том, кем хочу быть, о том, кем работают мама, папа</w:t>
      </w:r>
      <w:r w:rsidR="002C05B8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(5мин/ 1/4часа - теория)</w:t>
      </w:r>
    </w:p>
    <w:p w:rsidR="003B3F35" w:rsidRDefault="003B3F35" w:rsidP="003B3F35">
      <w:pPr>
        <w:rPr>
          <w:rFonts w:ascii="Times New Roman" w:hAnsi="Times New Roman" w:cs="Times New Roman"/>
          <w:bCs/>
          <w:caps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 себя взрослым не работе или тема по желанию(15мин/ 3/4часа - практика)</w:t>
      </w:r>
      <w:r w:rsidRPr="00653980">
        <w:rPr>
          <w:rFonts w:ascii="Times New Roman" w:hAnsi="Times New Roman" w:cs="Times New Roman"/>
          <w:bCs/>
          <w:caps/>
          <w:sz w:val="28"/>
          <w:szCs w:val="28"/>
        </w:rPr>
        <w:t xml:space="preserve">           </w:t>
      </w:r>
    </w:p>
    <w:p w:rsidR="003B3F35" w:rsidRPr="00B61657" w:rsidRDefault="003B3F35" w:rsidP="003B3F35">
      <w:pPr>
        <w:pStyle w:val="2"/>
        <w:shd w:val="clear" w:color="auto" w:fill="FFFFFF"/>
        <w:jc w:val="center"/>
        <w:rPr>
          <w:rFonts w:ascii="Times New Roman" w:hAnsi="Times New Roman" w:cs="Times New Roman"/>
          <w:bCs w:val="0"/>
          <w:caps/>
          <w:color w:val="auto"/>
          <w:sz w:val="28"/>
        </w:rPr>
      </w:pPr>
      <w:r w:rsidRPr="00FF487E">
        <w:rPr>
          <w:rFonts w:ascii="Times New Roman" w:hAnsi="Times New Roman" w:cs="Times New Roman"/>
          <w:color w:val="auto"/>
          <w:sz w:val="28"/>
          <w:szCs w:val="28"/>
        </w:rPr>
        <w:t>У</w:t>
      </w:r>
      <w:r w:rsidRPr="00B61657">
        <w:rPr>
          <w:rFonts w:ascii="Times New Roman" w:hAnsi="Times New Roman" w:cs="Times New Roman"/>
          <w:color w:val="auto"/>
          <w:sz w:val="28"/>
          <w:szCs w:val="28"/>
        </w:rPr>
        <w:t>чебн</w:t>
      </w:r>
      <w:r>
        <w:rPr>
          <w:rFonts w:ascii="Times New Roman" w:hAnsi="Times New Roman" w:cs="Times New Roman"/>
          <w:color w:val="auto"/>
          <w:sz w:val="28"/>
          <w:szCs w:val="28"/>
        </w:rPr>
        <w:t>ы</w:t>
      </w:r>
      <w:r w:rsidRPr="00B61657">
        <w:rPr>
          <w:rFonts w:ascii="Times New Roman" w:hAnsi="Times New Roman" w:cs="Times New Roman"/>
          <w:color w:val="auto"/>
          <w:sz w:val="28"/>
          <w:szCs w:val="28"/>
        </w:rPr>
        <w:t>й план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.  </w:t>
      </w:r>
      <w:r w:rsidRPr="00B61657">
        <w:rPr>
          <w:rFonts w:ascii="Times New Roman" w:hAnsi="Times New Roman" w:cs="Times New Roman"/>
          <w:color w:val="auto"/>
          <w:sz w:val="28"/>
          <w:szCs w:val="28"/>
        </w:rPr>
        <w:t>2</w:t>
      </w:r>
      <w:r>
        <w:rPr>
          <w:rFonts w:ascii="Times New Roman" w:hAnsi="Times New Roman" w:cs="Times New Roman"/>
          <w:color w:val="auto"/>
          <w:sz w:val="28"/>
          <w:szCs w:val="28"/>
        </w:rPr>
        <w:t>-й</w:t>
      </w:r>
      <w:r w:rsidRPr="00B61657">
        <w:rPr>
          <w:rFonts w:ascii="Times New Roman" w:hAnsi="Times New Roman" w:cs="Times New Roman"/>
          <w:color w:val="auto"/>
          <w:sz w:val="28"/>
          <w:szCs w:val="28"/>
        </w:rPr>
        <w:t xml:space="preserve"> год обучения </w:t>
      </w:r>
    </w:p>
    <w:tbl>
      <w:tblPr>
        <w:tblW w:w="9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2"/>
        <w:gridCol w:w="4399"/>
        <w:gridCol w:w="993"/>
        <w:gridCol w:w="1134"/>
        <w:gridCol w:w="1525"/>
        <w:gridCol w:w="988"/>
      </w:tblGrid>
      <w:tr w:rsidR="003B3F35" w:rsidRPr="00653980" w:rsidTr="006D4BE0">
        <w:trPr>
          <w:cantSplit/>
          <w:trHeight w:val="310"/>
        </w:trPr>
        <w:tc>
          <w:tcPr>
            <w:tcW w:w="812" w:type="dxa"/>
            <w:vMerge w:val="restart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№</w:t>
            </w:r>
          </w:p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п/п</w:t>
            </w:r>
          </w:p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  <w:vMerge w:val="restart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Наименование тем</w:t>
            </w:r>
          </w:p>
        </w:tc>
        <w:tc>
          <w:tcPr>
            <w:tcW w:w="993" w:type="dxa"/>
            <w:vMerge w:val="restart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Всего  часов</w:t>
            </w:r>
          </w:p>
        </w:tc>
        <w:tc>
          <w:tcPr>
            <w:tcW w:w="3647" w:type="dxa"/>
            <w:gridSpan w:val="3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В том числе:</w:t>
            </w:r>
          </w:p>
        </w:tc>
      </w:tr>
      <w:tr w:rsidR="003B3F35" w:rsidRPr="00653980" w:rsidTr="006D4BE0">
        <w:trPr>
          <w:cantSplit/>
          <w:trHeight w:val="357"/>
        </w:trPr>
        <w:tc>
          <w:tcPr>
            <w:tcW w:w="812" w:type="dxa"/>
            <w:vMerge/>
          </w:tcPr>
          <w:p w:rsidR="003B3F35" w:rsidRPr="00653980" w:rsidRDefault="003B3F35" w:rsidP="006D4BE0">
            <w:pPr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  <w:vMerge/>
          </w:tcPr>
          <w:p w:rsidR="003B3F35" w:rsidRPr="00653980" w:rsidRDefault="003B3F35" w:rsidP="006D4BE0">
            <w:pPr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Теория</w:t>
            </w:r>
          </w:p>
        </w:tc>
        <w:tc>
          <w:tcPr>
            <w:tcW w:w="1525" w:type="dxa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Практик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Диагн</w:t>
            </w:r>
          </w:p>
        </w:tc>
      </w:tr>
      <w:tr w:rsidR="003B3F35" w:rsidRPr="00653980" w:rsidTr="006D4BE0">
        <w:trPr>
          <w:trHeight w:val="463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Мир вокруг нас</w:t>
            </w:r>
          </w:p>
        </w:tc>
        <w:tc>
          <w:tcPr>
            <w:tcW w:w="993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34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25" w:type="dxa"/>
          </w:tcPr>
          <w:p w:rsidR="003B3F35" w:rsidRPr="00653980" w:rsidRDefault="003B3F35" w:rsidP="006D4BE0">
            <w:pPr>
              <w:tabs>
                <w:tab w:val="center" w:pos="672"/>
              </w:tabs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 xml:space="preserve">   1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  <w:tr w:rsidR="003B3F35" w:rsidRPr="00653980" w:rsidTr="006D4BE0">
        <w:trPr>
          <w:trHeight w:val="279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Style w:val="a9"/>
                <w:rFonts w:ascii="Times New Roman" w:hAnsi="Times New Roman" w:cs="Times New Roman"/>
                <w:color w:val="000000"/>
                <w:sz w:val="28"/>
                <w:szCs w:val="28"/>
              </w:rPr>
              <w:t>Мир величин и форм</w:t>
            </w:r>
          </w:p>
        </w:tc>
        <w:tc>
          <w:tcPr>
            <w:tcW w:w="993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525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6D4BE0">
        <w:trPr>
          <w:trHeight w:val="16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космоса</w:t>
            </w:r>
          </w:p>
        </w:tc>
        <w:tc>
          <w:tcPr>
            <w:tcW w:w="993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525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6D4BE0">
        <w:trPr>
          <w:trHeight w:val="32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8E18F2" w:rsidP="008E18F2">
            <w:pPr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м</w:t>
            </w:r>
            <w:r w:rsidR="003B3F35" w:rsidRPr="003B3F35">
              <w:rPr>
                <w:rFonts w:ascii="Times New Roman" w:hAnsi="Times New Roman" w:cs="Times New Roman"/>
                <w:sz w:val="28"/>
                <w:szCs w:val="28"/>
              </w:rPr>
              <w:t>ир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 народного</w:t>
            </w:r>
            <w:r w:rsidR="003B3F35" w:rsidRPr="003B3F35">
              <w:rPr>
                <w:rFonts w:ascii="Times New Roman" w:hAnsi="Times New Roman" w:cs="Times New Roman"/>
                <w:sz w:val="28"/>
                <w:szCs w:val="28"/>
              </w:rPr>
              <w:t xml:space="preserve"> творчества</w:t>
            </w:r>
          </w:p>
        </w:tc>
        <w:tc>
          <w:tcPr>
            <w:tcW w:w="993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525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6D4BE0">
        <w:trPr>
          <w:trHeight w:val="30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Мир  общения</w:t>
            </w:r>
          </w:p>
        </w:tc>
        <w:tc>
          <w:tcPr>
            <w:tcW w:w="993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525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6D4BE0">
        <w:trPr>
          <w:trHeight w:val="307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993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525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6D4BE0">
        <w:trPr>
          <w:trHeight w:val="310"/>
        </w:trPr>
        <w:tc>
          <w:tcPr>
            <w:tcW w:w="812" w:type="dxa"/>
          </w:tcPr>
          <w:p w:rsidR="003B3F35" w:rsidRPr="00653980" w:rsidRDefault="003B3F35" w:rsidP="003B3F35">
            <w:pPr>
              <w:numPr>
                <w:ilvl w:val="0"/>
                <w:numId w:val="30"/>
              </w:numPr>
              <w:tabs>
                <w:tab w:val="left" w:pos="142"/>
              </w:tabs>
              <w:spacing w:after="0" w:line="240" w:lineRule="auto"/>
              <w:ind w:left="0"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399" w:type="dxa"/>
          </w:tcPr>
          <w:p w:rsidR="003B3F35" w:rsidRPr="003B3F35" w:rsidRDefault="003B3F35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Style w:val="a9"/>
                <w:rFonts w:ascii="Times New Roman" w:hAnsi="Times New Roman" w:cs="Times New Roman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993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525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-</w:t>
            </w:r>
          </w:p>
        </w:tc>
      </w:tr>
      <w:tr w:rsidR="003B3F35" w:rsidRPr="00653980" w:rsidTr="006D4BE0">
        <w:trPr>
          <w:trHeight w:val="333"/>
        </w:trPr>
        <w:tc>
          <w:tcPr>
            <w:tcW w:w="812" w:type="dxa"/>
          </w:tcPr>
          <w:p w:rsidR="003B3F35" w:rsidRPr="00653980" w:rsidRDefault="003B3F35" w:rsidP="006D4BE0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 xml:space="preserve">   </w:t>
            </w:r>
          </w:p>
        </w:tc>
        <w:tc>
          <w:tcPr>
            <w:tcW w:w="4399" w:type="dxa"/>
          </w:tcPr>
          <w:p w:rsidR="003B3F35" w:rsidRPr="003B3F35" w:rsidRDefault="003B3F35" w:rsidP="006D4BE0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3B3F35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Итого часов:</w:t>
            </w:r>
          </w:p>
        </w:tc>
        <w:tc>
          <w:tcPr>
            <w:tcW w:w="993" w:type="dxa"/>
          </w:tcPr>
          <w:p w:rsidR="003B3F35" w:rsidRPr="00653980" w:rsidRDefault="003B3F35" w:rsidP="006D4BE0">
            <w:pPr>
              <w:spacing w:after="0" w:line="240" w:lineRule="auto"/>
              <w:jc w:val="right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1525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5.5</w:t>
            </w:r>
          </w:p>
        </w:tc>
        <w:tc>
          <w:tcPr>
            <w:tcW w:w="988" w:type="dxa"/>
          </w:tcPr>
          <w:p w:rsidR="003B3F35" w:rsidRPr="00653980" w:rsidRDefault="003B3F35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</w:tbl>
    <w:p w:rsidR="003B3F35" w:rsidRPr="00653980" w:rsidRDefault="003B3F35" w:rsidP="003B3F35">
      <w:pPr>
        <w:rPr>
          <w:rFonts w:ascii="Times New Roman" w:hAnsi="Times New Roman" w:cs="Times New Roman"/>
          <w:sz w:val="28"/>
          <w:szCs w:val="28"/>
        </w:rPr>
      </w:pPr>
    </w:p>
    <w:p w:rsidR="003B3F35" w:rsidRPr="003B3F35" w:rsidRDefault="003B3F35" w:rsidP="003B3F35">
      <w:pPr>
        <w:jc w:val="center"/>
        <w:rPr>
          <w:rStyle w:val="a9"/>
          <w:rFonts w:ascii="Times New Roman" w:hAnsi="Times New Roman" w:cs="Times New Roman"/>
          <w:color w:val="000000"/>
          <w:sz w:val="28"/>
          <w:szCs w:val="28"/>
        </w:rPr>
      </w:pPr>
      <w:r w:rsidRPr="003B3F35">
        <w:rPr>
          <w:rStyle w:val="a9"/>
          <w:rFonts w:ascii="Times New Roman" w:hAnsi="Times New Roman" w:cs="Times New Roman"/>
          <w:color w:val="000000"/>
          <w:sz w:val="28"/>
          <w:szCs w:val="28"/>
        </w:rPr>
        <w:t>Содержание программы: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1 -  3 часа: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Мир вокруг нас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Понятие о предмете, Знакомство с видами и жанрами изобразительного искусства. Мир художественных материалов.  (1 час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Тестовое задание: нарисовать из предложенных худ. материалов (цветные карандаши, фломастеры, мелки, акварельные краски) себя свое настроение, свой цвет. (1 час - диагностика).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 Рисуем осень: Листики обводим трафарет или рисуем сами, смешиваем краски осени, закрашиваем. (1 час-практика)</w:t>
      </w:r>
    </w:p>
    <w:p w:rsidR="003B3F35" w:rsidRPr="003B3F35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2 -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3B3F35">
        <w:rPr>
          <w:rStyle w:val="a9"/>
          <w:rFonts w:ascii="Times New Roman" w:hAnsi="Times New Roman" w:cs="Times New Roman"/>
          <w:color w:val="000000"/>
          <w:sz w:val="28"/>
          <w:szCs w:val="28"/>
        </w:rPr>
        <w:t>Мир величин и форм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Сказка о величинах, краткая классификация форм (треугольник, квадрат, круг, ромб – 2Д формы;   куб, шар, конус, пирамида -3Д фигуры)</w:t>
      </w: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мир из фигур: Человек по трафарету или рисуем сами, Дом, Деревья, Животные: большие и маленькие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3 -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Мир космоса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lastRenderedPageBreak/>
        <w:t>Разговор о космосе, видео презентация  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вселенную (тема на выбор): Мой дом на Марсе. Прогулка по Луне. Земля в иллюминаторе.(15мин/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4 -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="008E18F2" w:rsidRPr="008E18F2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В</w:t>
      </w:r>
      <w:r w:rsidR="008E18F2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="008E18F2" w:rsidRPr="008E18F2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</w:t>
      </w: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ир</w:t>
      </w:r>
      <w:r w:rsidR="008E18F2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е народного</w:t>
      </w: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 xml:space="preserve"> творчества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видах творчества (поем, танцуем, играем, сочиняем, вяжем, шьем, рисуем, лепим) 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Расписываем сервиз под гжель: Раздаточный материал вырезанные предметы чайного сервиза на выбор. На экране фото сервиза. Рисуем сине-голубой орнамент. 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Или посуду под хохлому (вырезанные предметы посуды  из бумаги) Рисуем красно-черный орнамент. 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5 -  2 часа: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Мир общения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том, как и с кем мы общаемся ( о настроении, о друзьях и родных, о видах СМИ)</w:t>
      </w: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(10мин/ 0.5часа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настроение: 1)</w:t>
      </w:r>
      <w:r w:rsidR="008E18F2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смайлики или мимика кота, 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</w:t>
      </w:r>
      <w:r w:rsidR="008E18F2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                            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2)</w:t>
      </w:r>
      <w:r w:rsidR="008E18F2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средства связи, инфо (1.5часа-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snapToGrid w:val="0"/>
          <w:color w:val="000000"/>
          <w:sz w:val="28"/>
          <w:szCs w:val="28"/>
        </w:rPr>
        <w:t>Тема 4 -  1 час: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Мир профессий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Разговор о том, кем хочу быть, о том, кем работают мама, папа(5мин/ 1/4часа - теория)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Рисуем  себя взрослым не работе или тема по желанию(15мин/ 3/4часа - практика)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>На каждое занятие три варианта задания: попроще и посложнее, усложненное, в зависимости от возможностей обучаемого.</w:t>
      </w:r>
    </w:p>
    <w:p w:rsidR="003B3F35" w:rsidRPr="00653980" w:rsidRDefault="003B3F35" w:rsidP="003B3F35">
      <w:pPr>
        <w:rPr>
          <w:rFonts w:ascii="Times New Roman" w:hAnsi="Times New Roman" w:cs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snapToGrid w:val="0"/>
          <w:color w:val="000000"/>
          <w:sz w:val="28"/>
          <w:szCs w:val="28"/>
        </w:rPr>
        <w:t>Материалы:</w:t>
      </w:r>
      <w:r w:rsidRPr="00653980">
        <w:rPr>
          <w:rFonts w:ascii="Times New Roman" w:hAnsi="Times New Roman" w:cs="Times New Roman"/>
          <w:snapToGrid w:val="0"/>
          <w:color w:val="000000"/>
          <w:sz w:val="28"/>
          <w:szCs w:val="28"/>
        </w:rPr>
        <w:t xml:space="preserve"> Альбом, простой карандаш, цветные карандаши, фломастеры, акварель, кисть.</w:t>
      </w:r>
    </w:p>
    <w:p w:rsidR="003B3F35" w:rsidRDefault="003B3F35" w:rsidP="003B3F3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результаты</w:t>
      </w:r>
    </w:p>
    <w:p w:rsidR="003B3F35" w:rsidRPr="006F52AA" w:rsidRDefault="003B3F35" w:rsidP="003B3F35">
      <w:pPr>
        <w:tabs>
          <w:tab w:val="left" w:pos="1071"/>
        </w:tabs>
        <w:spacing w:after="0" w:line="240" w:lineRule="auto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В результате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освоения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«Изотерапия»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3B3F35" w:rsidRPr="006F52AA" w:rsidRDefault="003B3F35" w:rsidP="003B3F35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по изодеятельности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B3F35" w:rsidRPr="006F52AA" w:rsidRDefault="003B3F35" w:rsidP="003B3F35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3B3F35" w:rsidRPr="006F52AA" w:rsidRDefault="003B3F35" w:rsidP="003B3F35">
      <w:pPr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3B3F35" w:rsidRPr="006F52AA" w:rsidRDefault="003B3F35" w:rsidP="003B3F35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3B3F35" w:rsidRPr="006F52AA" w:rsidRDefault="003B3F35" w:rsidP="003B3F35">
      <w:pPr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3B3F35" w:rsidRPr="006F52AA" w:rsidRDefault="003B3F35" w:rsidP="003B3F35">
      <w:pPr>
        <w:tabs>
          <w:tab w:val="left" w:pos="567"/>
        </w:tabs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приёме медицинских препаратов;</w:t>
      </w:r>
    </w:p>
    <w:p w:rsidR="003B3F35" w:rsidRPr="006F52AA" w:rsidRDefault="003B3F35" w:rsidP="003B3F35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пользоваться личными адаптивными средствами в разных ситуациях (слуховой аппарат, очки, специальное кресло, капельница, катетер, памперсы и др.);</w:t>
      </w:r>
    </w:p>
    <w:p w:rsidR="003B3F35" w:rsidRPr="006F52AA" w:rsidRDefault="003B3F35" w:rsidP="003B3F35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3B3F35" w:rsidRPr="006F52AA" w:rsidRDefault="003B3F35" w:rsidP="003B3F35">
      <w:pPr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3B3F35" w:rsidRPr="006F52AA" w:rsidRDefault="003B3F35" w:rsidP="003B3F35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это делать.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3B3F35" w:rsidRPr="006F52AA" w:rsidRDefault="003B3F35" w:rsidP="003B3F35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lastRenderedPageBreak/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и оценка динамики обучения учащихся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043C0B" w:rsidTr="00D9149F">
        <w:tc>
          <w:tcPr>
            <w:tcW w:w="665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043C0B" w:rsidTr="00D9149F">
        <w:tc>
          <w:tcPr>
            <w:tcW w:w="665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B66C55" w:rsidRDefault="00043C0B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B4099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043C0B" w:rsidRDefault="00043C0B" w:rsidP="00B409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043C0B" w:rsidRDefault="00043C0B" w:rsidP="00B409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043C0B" w:rsidRPr="00787D92" w:rsidRDefault="00043C0B" w:rsidP="00B409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B3F35" w:rsidRP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3B3F35" w:rsidRPr="00653980" w:rsidRDefault="003B3F35" w:rsidP="00043C0B">
      <w:pPr>
        <w:numPr>
          <w:ilvl w:val="0"/>
          <w:numId w:val="2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Арнаутова Е.П.. Педагог и семья. – М.: Изд.дом «Карапуз», 2001.-26</w:t>
      </w:r>
    </w:p>
    <w:p w:rsidR="003B3F35" w:rsidRPr="00653980" w:rsidRDefault="003B3F35" w:rsidP="00043C0B">
      <w:pPr>
        <w:numPr>
          <w:ilvl w:val="0"/>
          <w:numId w:val="2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Григорьева Г.Г. Малыш в стране Акварели: М.: Просвещение, 2006. – 111с.: ил.4с.</w:t>
      </w:r>
    </w:p>
    <w:p w:rsidR="003B3F35" w:rsidRPr="00653980" w:rsidRDefault="003B3F35" w:rsidP="00043C0B">
      <w:pPr>
        <w:numPr>
          <w:ilvl w:val="0"/>
          <w:numId w:val="2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Мелик-Пашаев А. Ребёнок любит рисовать: Как способствовать художественному развитию детей.- М.: Чистые пруды, 2007.-32с.: ил.</w:t>
      </w:r>
    </w:p>
    <w:p w:rsidR="003B3F35" w:rsidRPr="00653980" w:rsidRDefault="003B3F35" w:rsidP="00043C0B">
      <w:pPr>
        <w:numPr>
          <w:ilvl w:val="0"/>
          <w:numId w:val="2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Перова О.Г. Читаем и рисуем. Библиотека  Резника И.Т.  Эксмо 2005 Книжная полка малыша.</w:t>
      </w:r>
    </w:p>
    <w:p w:rsidR="003B3F35" w:rsidRDefault="003B3F35" w:rsidP="003B3F3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0999" w:rsidRPr="00F54484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журнале.</w:t>
      </w:r>
    </w:p>
    <w:p w:rsidR="00B40999" w:rsidRPr="00653980" w:rsidRDefault="00B40999" w:rsidP="003B3F3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0999" w:rsidRDefault="00B40999" w:rsidP="003B3F35">
      <w:pPr>
        <w:pStyle w:val="a6"/>
        <w:jc w:val="center"/>
        <w:rPr>
          <w:b/>
          <w:sz w:val="24"/>
          <w:szCs w:val="24"/>
        </w:rPr>
      </w:pPr>
    </w:p>
    <w:p w:rsidR="000C4C21" w:rsidRDefault="000C4C21" w:rsidP="00113813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38499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C21" w:rsidRDefault="000C4C21" w:rsidP="00113813">
      <w:pPr>
        <w:jc w:val="center"/>
        <w:rPr>
          <w:rFonts w:ascii="Times New Roman" w:hAnsi="Times New Roman"/>
          <w:b/>
          <w:sz w:val="28"/>
          <w:szCs w:val="28"/>
        </w:rPr>
      </w:pPr>
    </w:p>
    <w:p w:rsidR="000C4C21" w:rsidRDefault="000C4C21" w:rsidP="00113813">
      <w:pPr>
        <w:jc w:val="center"/>
        <w:rPr>
          <w:rFonts w:ascii="Times New Roman" w:hAnsi="Times New Roman"/>
          <w:b/>
          <w:sz w:val="28"/>
          <w:szCs w:val="28"/>
        </w:rPr>
      </w:pPr>
    </w:p>
    <w:p w:rsidR="00113813" w:rsidRPr="00653980" w:rsidRDefault="00113813" w:rsidP="00113813">
      <w:pPr>
        <w:jc w:val="center"/>
        <w:rPr>
          <w:rFonts w:ascii="Times New Roman" w:hAnsi="Times New Roman"/>
          <w:b/>
          <w:sz w:val="28"/>
          <w:szCs w:val="28"/>
        </w:rPr>
      </w:pPr>
      <w:r w:rsidRPr="00653980">
        <w:rPr>
          <w:rFonts w:ascii="Times New Roman" w:hAnsi="Times New Roman"/>
          <w:b/>
          <w:sz w:val="28"/>
          <w:szCs w:val="28"/>
        </w:rPr>
        <w:lastRenderedPageBreak/>
        <w:t>Пояснительная записка</w:t>
      </w:r>
    </w:p>
    <w:p w:rsidR="00113813" w:rsidRDefault="00113813" w:rsidP="00113813">
      <w:pPr>
        <w:spacing w:after="0"/>
        <w:ind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В основе занятий лежит целостный образ окружающего мира, который преломляется через результат деятельности учащихся. Конструирование комплексным и интегративным по своей сути, оно предполагает реальные взаимосвязи практически со всеми образовательными областями.</w:t>
      </w:r>
    </w:p>
    <w:p w:rsidR="00113813" w:rsidRPr="000557BC" w:rsidRDefault="00113813" w:rsidP="00113813">
      <w:pPr>
        <w:ind w:firstLine="708"/>
        <w:rPr>
          <w:rStyle w:val="a9"/>
          <w:rFonts w:ascii="Times New Roman" w:hAnsi="Times New Roman"/>
          <w:b w:val="0"/>
          <w:sz w:val="28"/>
          <w:szCs w:val="28"/>
        </w:rPr>
      </w:pPr>
      <w:r w:rsidRPr="000557BC">
        <w:rPr>
          <w:rStyle w:val="a9"/>
          <w:rFonts w:ascii="Times New Roman" w:hAnsi="Times New Roman"/>
          <w:b w:val="0"/>
          <w:sz w:val="28"/>
          <w:szCs w:val="28"/>
        </w:rPr>
        <w:t>Занятия по LEGO- конструированию главным образом направлены на развитие изобразительных, словесных, конструкторских способностей. Все эти направления связаны, и один вид творчества не исключает развитие другого, а вносит разнообразие в творческую деятельность. Каждый ребенок, участвующий в работе по выполнению предложенного задания, высказывает свое отношение к выполненной работе, рассказывает о ходе выполнения задания.</w:t>
      </w:r>
    </w:p>
    <w:p w:rsidR="00113813" w:rsidRPr="00631F65" w:rsidRDefault="00113813" w:rsidP="00113813">
      <w:pPr>
        <w:spacing w:after="0"/>
        <w:ind w:firstLine="851"/>
        <w:jc w:val="both"/>
        <w:rPr>
          <w:rStyle w:val="a9"/>
          <w:rFonts w:ascii="Times New Roman" w:hAnsi="Times New Roman"/>
          <w:b w:val="0"/>
          <w:sz w:val="28"/>
        </w:rPr>
      </w:pPr>
      <w:r w:rsidRPr="00631F65">
        <w:rPr>
          <w:rStyle w:val="a9"/>
          <w:rFonts w:ascii="Times New Roman" w:hAnsi="Times New Roman"/>
          <w:b w:val="0"/>
          <w:sz w:val="28"/>
        </w:rPr>
        <w:t>На основе требований ФГОС для учащихся с ОВЗ соде</w:t>
      </w:r>
      <w:r>
        <w:rPr>
          <w:rStyle w:val="a9"/>
          <w:rFonts w:ascii="Times New Roman" w:hAnsi="Times New Roman"/>
          <w:b w:val="0"/>
          <w:sz w:val="28"/>
        </w:rPr>
        <w:t xml:space="preserve">ржание программы </w:t>
      </w:r>
      <w:r w:rsidRPr="00631F65">
        <w:rPr>
          <w:rStyle w:val="a9"/>
          <w:rFonts w:ascii="Times New Roman" w:hAnsi="Times New Roman"/>
          <w:b w:val="0"/>
          <w:sz w:val="28"/>
        </w:rPr>
        <w:t>«Конструирование» составлено в единой структуре адаптированной комплексной дополнительной общеразвивающей программы для детей с ограниченными возможностями здоровья «Открой себе мир».</w:t>
      </w:r>
    </w:p>
    <w:p w:rsidR="00113813" w:rsidRPr="00414500" w:rsidRDefault="00113813" w:rsidP="00113813">
      <w:pPr>
        <w:pStyle w:val="Default"/>
        <w:spacing w:line="276" w:lineRule="auto"/>
        <w:ind w:firstLine="851"/>
        <w:jc w:val="both"/>
        <w:rPr>
          <w:sz w:val="28"/>
          <w:szCs w:val="28"/>
        </w:rPr>
      </w:pPr>
      <w:r w:rsidRPr="00414500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слуха;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зрения;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речи;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опорно-двигательного аппарата;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задержкой психического развития;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интеллекта;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расстройствами аутистического спектра;</w:t>
      </w:r>
    </w:p>
    <w:p w:rsidR="00113813" w:rsidRPr="00414500" w:rsidRDefault="00113813" w:rsidP="00113813">
      <w:pPr>
        <w:pStyle w:val="Default"/>
        <w:numPr>
          <w:ilvl w:val="0"/>
          <w:numId w:val="5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множественными нарушениями развития.</w:t>
      </w:r>
    </w:p>
    <w:p w:rsidR="00113813" w:rsidRPr="00414500" w:rsidRDefault="00113813" w:rsidP="00113813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 w:rsidRPr="00414500">
        <w:rPr>
          <w:rFonts w:ascii="Times New Roman" w:hAnsi="Times New Roman"/>
          <w:sz w:val="28"/>
          <w:szCs w:val="28"/>
        </w:rPr>
        <w:t>Реализация дополнительной общеразвивающей программы «Констр</w:t>
      </w:r>
      <w:r>
        <w:rPr>
          <w:rFonts w:ascii="Times New Roman" w:hAnsi="Times New Roman"/>
          <w:sz w:val="28"/>
          <w:szCs w:val="28"/>
        </w:rPr>
        <w:t>у</w:t>
      </w:r>
      <w:r w:rsidRPr="00414500">
        <w:rPr>
          <w:rFonts w:ascii="Times New Roman" w:hAnsi="Times New Roman"/>
          <w:sz w:val="28"/>
          <w:szCs w:val="28"/>
        </w:rPr>
        <w:t xml:space="preserve">ирование» согласно требованиям ФГОС обеспечивает развитие жизненной компетенции учащихся в разных социальных средах (образовательной, дома и др.) и осуществляет ежегодно вариации от 2-х до 8-ми тем из восьми образовательных областей, рекомендуемыми ФГОС. </w:t>
      </w:r>
    </w:p>
    <w:p w:rsidR="00113813" w:rsidRPr="00631F65" w:rsidRDefault="00113813" w:rsidP="00113813">
      <w:pPr>
        <w:spacing w:after="0"/>
        <w:ind w:firstLine="851"/>
        <w:jc w:val="both"/>
        <w:rPr>
          <w:sz w:val="28"/>
          <w:szCs w:val="28"/>
        </w:rPr>
      </w:pPr>
      <w:r w:rsidRPr="00631F65">
        <w:rPr>
          <w:rFonts w:ascii="Times New Roman" w:hAnsi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113813" w:rsidRDefault="00113813" w:rsidP="00113813">
      <w:pPr>
        <w:spacing w:after="0"/>
        <w:ind w:firstLine="992"/>
        <w:jc w:val="both"/>
        <w:rPr>
          <w:rFonts w:ascii="Times New Roman" w:hAnsi="Times New Roman"/>
          <w:sz w:val="28"/>
          <w:szCs w:val="28"/>
          <w:highlight w:val="yellow"/>
        </w:rPr>
      </w:pPr>
      <w:r w:rsidRPr="00F31760">
        <w:rPr>
          <w:rFonts w:ascii="Times New Roman" w:hAnsi="Times New Roman"/>
          <w:sz w:val="28"/>
          <w:szCs w:val="28"/>
        </w:rPr>
        <w:t xml:space="preserve">Данная программа направлена на 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 xml:space="preserve">развитие изобразительных, словесных, конструкторских способностей. Все эти направления связаны, и 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lastRenderedPageBreak/>
        <w:t>один вид творчества не исключает развитие другого, а вносит разнообразие в творческую деятельность. Каждый ребенок, участвующий в работе по выполнению предложенного задания, высказывает свое отношение к выполненной работе, рассказывает о ходе выполнения задания.</w:t>
      </w:r>
    </w:p>
    <w:p w:rsidR="00113813" w:rsidRDefault="00113813" w:rsidP="00113813">
      <w:pPr>
        <w:ind w:firstLine="708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Дополнительная общеразвивающая</w:t>
      </w:r>
      <w:r w:rsidRPr="006837B1">
        <w:rPr>
          <w:rFonts w:ascii="Times New Roman" w:hAnsi="Times New Roman"/>
          <w:sz w:val="28"/>
          <w:szCs w:val="28"/>
        </w:rPr>
        <w:t xml:space="preserve"> программа «</w:t>
      </w:r>
      <w:r>
        <w:rPr>
          <w:rFonts w:ascii="Times New Roman" w:hAnsi="Times New Roman"/>
          <w:sz w:val="28"/>
          <w:szCs w:val="28"/>
        </w:rPr>
        <w:t>Конструирование»</w:t>
      </w:r>
      <w:r w:rsidRPr="006837B1">
        <w:rPr>
          <w:rFonts w:ascii="Times New Roman" w:hAnsi="Times New Roman"/>
          <w:sz w:val="28"/>
          <w:szCs w:val="28"/>
        </w:rPr>
        <w:t xml:space="preserve"> для учащихся с ограниченными возможностями здоровья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6837B1">
        <w:rPr>
          <w:rFonts w:ascii="Times New Roman" w:hAnsi="Times New Roman"/>
          <w:sz w:val="28"/>
          <w:szCs w:val="28"/>
        </w:rPr>
        <w:t>рассчитана на 2 года обучения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ind w:firstLine="708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 xml:space="preserve">Цель программы: </w:t>
      </w:r>
      <w:r>
        <w:rPr>
          <w:rStyle w:val="a9"/>
          <w:rFonts w:ascii="Times New Roman" w:hAnsi="Times New Roman"/>
          <w:b w:val="0"/>
          <w:sz w:val="28"/>
          <w:szCs w:val="28"/>
        </w:rPr>
        <w:t>ф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>ормирование у детей с ОВЗ</w:t>
      </w:r>
      <w:r>
        <w:rPr>
          <w:rStyle w:val="a9"/>
          <w:rFonts w:ascii="Times New Roman" w:hAnsi="Times New Roman"/>
          <w:b w:val="0"/>
          <w:sz w:val="28"/>
          <w:szCs w:val="28"/>
        </w:rPr>
        <w:t xml:space="preserve"> 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>первоначальных конструкторских умений на основе легоконструирования.</w:t>
      </w:r>
    </w:p>
    <w:p w:rsidR="00113813" w:rsidRPr="0007699C" w:rsidRDefault="00113813" w:rsidP="00113813">
      <w:pPr>
        <w:spacing w:after="0"/>
        <w:ind w:firstLine="851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Задачи программы:</w:t>
      </w:r>
    </w:p>
    <w:p w:rsidR="00113813" w:rsidRPr="0007699C" w:rsidRDefault="00113813" w:rsidP="00113813">
      <w:pPr>
        <w:spacing w:before="120" w:after="0"/>
        <w:ind w:firstLine="851"/>
        <w:rPr>
          <w:rStyle w:val="a9"/>
          <w:rFonts w:ascii="Times New Roman" w:hAnsi="Times New Roman"/>
          <w:b w:val="0"/>
          <w:i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i/>
          <w:sz w:val="28"/>
          <w:szCs w:val="28"/>
        </w:rPr>
        <w:t>Обучающие:</w:t>
      </w:r>
    </w:p>
    <w:p w:rsidR="00113813" w:rsidRPr="0007699C" w:rsidRDefault="00113813" w:rsidP="00113813">
      <w:pPr>
        <w:pStyle w:val="a4"/>
        <w:numPr>
          <w:ilvl w:val="0"/>
          <w:numId w:val="31"/>
        </w:numPr>
        <w:spacing w:after="0"/>
        <w:ind w:left="0"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Формирование практических умений и навыков по вариативным способам крепления Лего</w:t>
      </w:r>
      <w:r>
        <w:rPr>
          <w:rStyle w:val="a9"/>
          <w:rFonts w:ascii="Times New Roman" w:hAnsi="Times New Roman"/>
          <w:b w:val="0"/>
          <w:sz w:val="28"/>
          <w:szCs w:val="28"/>
        </w:rPr>
        <w:t>-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>элементов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pStyle w:val="a4"/>
        <w:numPr>
          <w:ilvl w:val="0"/>
          <w:numId w:val="31"/>
        </w:numPr>
        <w:spacing w:after="0"/>
        <w:ind w:left="0"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Формирование оптимального для возраста учащихся набора терминов и понятий, используемых в Лего-конструировании и способствующих дальнейшему успешному освоению Лего</w:t>
      </w:r>
      <w:r>
        <w:rPr>
          <w:rStyle w:val="a9"/>
          <w:rFonts w:ascii="Times New Roman" w:hAnsi="Times New Roman"/>
          <w:b w:val="0"/>
          <w:sz w:val="28"/>
          <w:szCs w:val="28"/>
        </w:rPr>
        <w:t>-</w:t>
      </w:r>
      <w:r w:rsidRPr="0007699C">
        <w:rPr>
          <w:rStyle w:val="a9"/>
          <w:rFonts w:ascii="Times New Roman" w:hAnsi="Times New Roman"/>
          <w:b w:val="0"/>
          <w:sz w:val="28"/>
          <w:szCs w:val="28"/>
        </w:rPr>
        <w:t>элементов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pStyle w:val="a4"/>
        <w:numPr>
          <w:ilvl w:val="0"/>
          <w:numId w:val="31"/>
        </w:numPr>
        <w:spacing w:after="0"/>
        <w:ind w:left="0"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Формирование умений мысленно разделить предмет на основные части и собрать из частей целое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spacing w:before="120" w:after="0"/>
        <w:ind w:firstLine="851"/>
        <w:rPr>
          <w:rStyle w:val="a9"/>
          <w:rFonts w:ascii="Times New Roman" w:hAnsi="Times New Roman"/>
          <w:b w:val="0"/>
          <w:i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i/>
          <w:sz w:val="28"/>
          <w:szCs w:val="28"/>
        </w:rPr>
        <w:t>Воспитательные:</w:t>
      </w:r>
    </w:p>
    <w:p w:rsidR="00113813" w:rsidRPr="0007699C" w:rsidRDefault="00113813" w:rsidP="00113813">
      <w:pPr>
        <w:pStyle w:val="a4"/>
        <w:numPr>
          <w:ilvl w:val="0"/>
          <w:numId w:val="32"/>
        </w:numPr>
        <w:spacing w:after="0"/>
        <w:ind w:left="0"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Воспитание усидчивости, упорства, стремление доводить начатое до конца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Pr="0007699C" w:rsidRDefault="00113813" w:rsidP="00113813">
      <w:pPr>
        <w:pStyle w:val="a4"/>
        <w:numPr>
          <w:ilvl w:val="0"/>
          <w:numId w:val="32"/>
        </w:numPr>
        <w:spacing w:after="0"/>
        <w:ind w:left="0" w:firstLine="851"/>
        <w:rPr>
          <w:rStyle w:val="a9"/>
          <w:rFonts w:ascii="Times New Roman" w:hAnsi="Times New Roman"/>
          <w:b w:val="0"/>
          <w:sz w:val="28"/>
          <w:szCs w:val="28"/>
        </w:rPr>
      </w:pPr>
      <w:r w:rsidRPr="0007699C">
        <w:rPr>
          <w:rStyle w:val="a9"/>
          <w:rFonts w:ascii="Times New Roman" w:hAnsi="Times New Roman"/>
          <w:b w:val="0"/>
          <w:sz w:val="28"/>
          <w:szCs w:val="28"/>
        </w:rPr>
        <w:t>Сформировать стремление работать в коллективе</w:t>
      </w:r>
      <w:r>
        <w:rPr>
          <w:rStyle w:val="a9"/>
          <w:rFonts w:ascii="Times New Roman" w:hAnsi="Times New Roman"/>
          <w:b w:val="0"/>
          <w:sz w:val="28"/>
          <w:szCs w:val="28"/>
        </w:rPr>
        <w:t>.</w:t>
      </w:r>
    </w:p>
    <w:p w:rsidR="00113813" w:rsidRDefault="00113813" w:rsidP="00113813">
      <w:pPr>
        <w:spacing w:before="120" w:after="0"/>
        <w:ind w:firstLine="851"/>
        <w:jc w:val="both"/>
        <w:rPr>
          <w:rFonts w:ascii="Times New Roman" w:hAnsi="Times New Roman"/>
          <w:i/>
          <w:sz w:val="28"/>
          <w:szCs w:val="28"/>
        </w:rPr>
      </w:pPr>
      <w:r w:rsidRPr="0007699C">
        <w:rPr>
          <w:rFonts w:ascii="Times New Roman" w:hAnsi="Times New Roman"/>
          <w:i/>
          <w:sz w:val="28"/>
          <w:szCs w:val="28"/>
        </w:rPr>
        <w:t>Развивающие</w:t>
      </w:r>
      <w:r>
        <w:rPr>
          <w:rFonts w:ascii="Times New Roman" w:hAnsi="Times New Roman"/>
          <w:i/>
          <w:sz w:val="28"/>
          <w:szCs w:val="28"/>
        </w:rPr>
        <w:t>:</w:t>
      </w:r>
    </w:p>
    <w:p w:rsidR="00113813" w:rsidRDefault="00113813" w:rsidP="00113813">
      <w:pPr>
        <w:pStyle w:val="a4"/>
        <w:numPr>
          <w:ilvl w:val="0"/>
          <w:numId w:val="33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самостоятельности и аккуратности.</w:t>
      </w:r>
    </w:p>
    <w:p w:rsidR="00113813" w:rsidRDefault="00113813" w:rsidP="00113813">
      <w:pPr>
        <w:pStyle w:val="a4"/>
        <w:numPr>
          <w:ilvl w:val="0"/>
          <w:numId w:val="33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мелкой моторике рук.</w:t>
      </w:r>
    </w:p>
    <w:p w:rsidR="00113813" w:rsidRDefault="00113813" w:rsidP="00113813">
      <w:pPr>
        <w:pStyle w:val="a4"/>
        <w:numPr>
          <w:ilvl w:val="0"/>
          <w:numId w:val="33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навыков общения и коммуникативных способностей.</w:t>
      </w:r>
    </w:p>
    <w:p w:rsidR="00113813" w:rsidRDefault="00113813" w:rsidP="00113813">
      <w:pPr>
        <w:spacing w:before="240" w:after="12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Планируемый результат</w:t>
      </w:r>
    </w:p>
    <w:p w:rsidR="00113813" w:rsidRPr="00926D88" w:rsidRDefault="00113813" w:rsidP="00113813">
      <w:pPr>
        <w:spacing w:after="0"/>
        <w:ind w:firstLine="851"/>
        <w:jc w:val="both"/>
        <w:rPr>
          <w:rStyle w:val="a9"/>
          <w:rFonts w:ascii="Times New Roman" w:hAnsi="Times New Roman"/>
          <w:b w:val="0"/>
          <w:sz w:val="28"/>
          <w:szCs w:val="28"/>
        </w:rPr>
      </w:pPr>
      <w:r>
        <w:rPr>
          <w:rStyle w:val="a9"/>
          <w:rFonts w:ascii="Times New Roman" w:hAnsi="Times New Roman"/>
          <w:b w:val="0"/>
          <w:sz w:val="28"/>
          <w:szCs w:val="28"/>
        </w:rPr>
        <w:t xml:space="preserve">В ходе работы по </w:t>
      </w:r>
      <w:r>
        <w:rPr>
          <w:rStyle w:val="a9"/>
          <w:rFonts w:ascii="Times New Roman" w:hAnsi="Times New Roman"/>
          <w:b w:val="0"/>
          <w:sz w:val="28"/>
          <w:szCs w:val="28"/>
          <w:lang w:val="en-US"/>
        </w:rPr>
        <w:t>LEGO</w:t>
      </w:r>
      <w:r w:rsidRPr="00344ED8">
        <w:rPr>
          <w:rStyle w:val="a9"/>
          <w:rFonts w:ascii="Times New Roman" w:hAnsi="Times New Roman"/>
          <w:b w:val="0"/>
          <w:sz w:val="28"/>
          <w:szCs w:val="28"/>
        </w:rPr>
        <w:t>-</w:t>
      </w:r>
      <w:r>
        <w:rPr>
          <w:rStyle w:val="a9"/>
          <w:rFonts w:ascii="Times New Roman" w:hAnsi="Times New Roman"/>
          <w:b w:val="0"/>
          <w:sz w:val="28"/>
          <w:szCs w:val="28"/>
        </w:rPr>
        <w:t>конструированию у учащихся будут сф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>ормирован</w:t>
      </w:r>
      <w:r>
        <w:rPr>
          <w:rStyle w:val="a9"/>
          <w:rFonts w:ascii="Times New Roman" w:hAnsi="Times New Roman"/>
          <w:b w:val="0"/>
          <w:sz w:val="28"/>
          <w:szCs w:val="28"/>
        </w:rPr>
        <w:t>ы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 xml:space="preserve"> практически</w:t>
      </w:r>
      <w:r>
        <w:rPr>
          <w:rStyle w:val="a9"/>
          <w:rFonts w:ascii="Times New Roman" w:hAnsi="Times New Roman"/>
          <w:b w:val="0"/>
          <w:sz w:val="28"/>
          <w:szCs w:val="28"/>
        </w:rPr>
        <w:t>е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 xml:space="preserve"> умени</w:t>
      </w:r>
      <w:r>
        <w:rPr>
          <w:rStyle w:val="a9"/>
          <w:rFonts w:ascii="Times New Roman" w:hAnsi="Times New Roman"/>
          <w:b w:val="0"/>
          <w:sz w:val="28"/>
          <w:szCs w:val="28"/>
        </w:rPr>
        <w:t>я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 xml:space="preserve"> и навык</w:t>
      </w:r>
      <w:r>
        <w:rPr>
          <w:rStyle w:val="a9"/>
          <w:rFonts w:ascii="Times New Roman" w:hAnsi="Times New Roman"/>
          <w:b w:val="0"/>
          <w:sz w:val="28"/>
          <w:szCs w:val="28"/>
        </w:rPr>
        <w:t>и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 xml:space="preserve"> по вариативным способам крепления Лего</w:t>
      </w:r>
      <w:r>
        <w:rPr>
          <w:rStyle w:val="a9"/>
          <w:rFonts w:ascii="Times New Roman" w:hAnsi="Times New Roman"/>
          <w:b w:val="0"/>
          <w:sz w:val="28"/>
          <w:szCs w:val="28"/>
        </w:rPr>
        <w:t>-</w:t>
      </w:r>
      <w:r w:rsidRPr="00926D88">
        <w:rPr>
          <w:rStyle w:val="a9"/>
          <w:rFonts w:ascii="Times New Roman" w:hAnsi="Times New Roman"/>
          <w:b w:val="0"/>
          <w:sz w:val="28"/>
          <w:szCs w:val="28"/>
        </w:rPr>
        <w:t>элементов</w:t>
      </w:r>
      <w:r>
        <w:rPr>
          <w:rStyle w:val="a9"/>
          <w:rFonts w:ascii="Times New Roman" w:hAnsi="Times New Roman"/>
          <w:b w:val="0"/>
          <w:sz w:val="28"/>
          <w:szCs w:val="28"/>
        </w:rPr>
        <w:t>, будут знать название деталей конструктора, виды конструкций: плоские, объемные, подвижные и не подвижные соединения, изучат последовательность изготовления несложных конструкций. Научатся осуществлять подбор деталей, необходимых для конструирования и осуществлять конструирование по образцу.</w:t>
      </w:r>
    </w:p>
    <w:p w:rsidR="00113813" w:rsidRPr="00653980" w:rsidRDefault="00113813" w:rsidP="00113813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Структура учебного занятия варьируется в зависимости от цели и задач, однако, обязательными элементами каждого занятия являются:</w:t>
      </w:r>
    </w:p>
    <w:p w:rsidR="00113813" w:rsidRPr="00653980" w:rsidRDefault="00113813" w:rsidP="00113813">
      <w:pPr>
        <w:numPr>
          <w:ilvl w:val="0"/>
          <w:numId w:val="29"/>
        </w:numPr>
        <w:spacing w:after="0"/>
        <w:ind w:left="0" w:firstLine="851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/>
          <w:snapToGrid w:val="0"/>
          <w:color w:val="000000"/>
          <w:sz w:val="28"/>
          <w:szCs w:val="28"/>
        </w:rPr>
        <w:lastRenderedPageBreak/>
        <w:t>На каждое занятие два варианта задания: попроще и посложнее, в зависимости от возможностей обучаемого.</w:t>
      </w:r>
    </w:p>
    <w:p w:rsidR="00113813" w:rsidRPr="00653980" w:rsidRDefault="00113813" w:rsidP="00113813">
      <w:pPr>
        <w:numPr>
          <w:ilvl w:val="0"/>
          <w:numId w:val="29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Эмоциональный настрой.</w:t>
      </w:r>
    </w:p>
    <w:p w:rsidR="00113813" w:rsidRPr="00653980" w:rsidRDefault="00113813" w:rsidP="00113813">
      <w:pPr>
        <w:numPr>
          <w:ilvl w:val="0"/>
          <w:numId w:val="29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Упражнения на развитие мелкой моторики рук.</w:t>
      </w:r>
    </w:p>
    <w:p w:rsidR="00113813" w:rsidRDefault="00113813" w:rsidP="00113813">
      <w:pPr>
        <w:numPr>
          <w:ilvl w:val="0"/>
          <w:numId w:val="29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Элементы зрительной гимнастики на снятие напряжения и укрепления зрительно – двигательных мышц.</w:t>
      </w:r>
    </w:p>
    <w:p w:rsidR="00113813" w:rsidRDefault="00113813" w:rsidP="00113813">
      <w:pPr>
        <w:pStyle w:val="a6"/>
        <w:spacing w:line="276" w:lineRule="auto"/>
        <w:ind w:firstLine="851"/>
        <w:rPr>
          <w:b/>
          <w:bCs/>
          <w:szCs w:val="28"/>
        </w:rPr>
      </w:pPr>
    </w:p>
    <w:p w:rsidR="00113813" w:rsidRPr="00C81919" w:rsidRDefault="00113813" w:rsidP="00113813">
      <w:pPr>
        <w:pStyle w:val="a6"/>
        <w:spacing w:after="240" w:line="276" w:lineRule="auto"/>
        <w:ind w:firstLine="851"/>
        <w:rPr>
          <w:b/>
          <w:bCs/>
          <w:szCs w:val="28"/>
        </w:rPr>
      </w:pPr>
      <w:r w:rsidRPr="00C81919">
        <w:rPr>
          <w:b/>
          <w:bCs/>
          <w:szCs w:val="28"/>
        </w:rPr>
        <w:t>Виды конструирования</w:t>
      </w:r>
      <w:r>
        <w:rPr>
          <w:bCs/>
          <w:szCs w:val="28"/>
        </w:rPr>
        <w:t>, используемые для реализации программы</w:t>
      </w:r>
      <w:r>
        <w:rPr>
          <w:b/>
          <w:bCs/>
          <w:szCs w:val="28"/>
        </w:rPr>
        <w:t>:</w:t>
      </w:r>
    </w:p>
    <w:p w:rsidR="00113813" w:rsidRDefault="00113813" w:rsidP="00113813">
      <w:pPr>
        <w:pStyle w:val="a6"/>
        <w:spacing w:line="276" w:lineRule="auto"/>
        <w:ind w:firstLine="851"/>
        <w:rPr>
          <w:szCs w:val="28"/>
        </w:rPr>
      </w:pPr>
      <w:r w:rsidRPr="00C81919">
        <w:rPr>
          <w:szCs w:val="28"/>
        </w:rPr>
        <w:t>Конструирование</w:t>
      </w:r>
      <w:r>
        <w:rPr>
          <w:szCs w:val="28"/>
        </w:rPr>
        <w:t xml:space="preserve"> </w:t>
      </w:r>
      <w:r w:rsidRPr="00C81919">
        <w:rPr>
          <w:i/>
          <w:iCs/>
          <w:szCs w:val="28"/>
        </w:rPr>
        <w:t xml:space="preserve">по образцу </w:t>
      </w:r>
      <w:r>
        <w:rPr>
          <w:i/>
          <w:iCs/>
          <w:szCs w:val="28"/>
        </w:rPr>
        <w:t xml:space="preserve">- </w:t>
      </w:r>
      <w:r w:rsidRPr="00C81919">
        <w:rPr>
          <w:szCs w:val="28"/>
        </w:rPr>
        <w:t>когда есть готовая модель того, что нужно построить (</w:t>
      </w:r>
      <w:r>
        <w:rPr>
          <w:szCs w:val="28"/>
        </w:rPr>
        <w:t>например, изображение или схема</w:t>
      </w:r>
      <w:r w:rsidRPr="00C81919">
        <w:rPr>
          <w:szCs w:val="28"/>
        </w:rPr>
        <w:t>).</w:t>
      </w:r>
    </w:p>
    <w:p w:rsidR="00113813" w:rsidRPr="00C81919" w:rsidRDefault="00113813" w:rsidP="00113813">
      <w:pPr>
        <w:pStyle w:val="a6"/>
        <w:spacing w:line="276" w:lineRule="auto"/>
        <w:ind w:firstLine="851"/>
        <w:rPr>
          <w:szCs w:val="28"/>
        </w:rPr>
      </w:pPr>
      <w:r>
        <w:rPr>
          <w:szCs w:val="28"/>
        </w:rPr>
        <w:t xml:space="preserve">Конструирование </w:t>
      </w:r>
      <w:r w:rsidRPr="00C81919">
        <w:rPr>
          <w:rStyle w:val="apple-converted-space"/>
          <w:szCs w:val="28"/>
        </w:rPr>
        <w:t>по</w:t>
      </w:r>
      <w:r w:rsidRPr="00C81919">
        <w:rPr>
          <w:i/>
          <w:iCs/>
          <w:szCs w:val="28"/>
        </w:rPr>
        <w:t xml:space="preserve"> условиям</w:t>
      </w:r>
      <w:r>
        <w:rPr>
          <w:szCs w:val="28"/>
        </w:rPr>
        <w:t xml:space="preserve"> -</w:t>
      </w:r>
      <w:r w:rsidRPr="00C81919">
        <w:rPr>
          <w:szCs w:val="28"/>
        </w:rPr>
        <w:t xml:space="preserve"> образца нет, задаются только условия, которым постройка должна соответствовать (например, домик для собачки должен быть маленьким, а для лошадки </w:t>
      </w:r>
      <w:r>
        <w:rPr>
          <w:szCs w:val="28"/>
        </w:rPr>
        <w:t>-</w:t>
      </w:r>
      <w:r w:rsidRPr="00C81919">
        <w:rPr>
          <w:szCs w:val="28"/>
        </w:rPr>
        <w:t xml:space="preserve"> большим).</w:t>
      </w:r>
    </w:p>
    <w:p w:rsidR="00113813" w:rsidRDefault="00113813" w:rsidP="00113813">
      <w:pPr>
        <w:pStyle w:val="a6"/>
        <w:spacing w:line="276" w:lineRule="auto"/>
        <w:ind w:firstLine="851"/>
        <w:rPr>
          <w:szCs w:val="28"/>
        </w:rPr>
      </w:pPr>
      <w:r w:rsidRPr="00C81919">
        <w:rPr>
          <w:szCs w:val="28"/>
        </w:rPr>
        <w:t>Конструирование</w:t>
      </w:r>
      <w:r>
        <w:rPr>
          <w:szCs w:val="28"/>
        </w:rPr>
        <w:t xml:space="preserve"> </w:t>
      </w:r>
      <w:r w:rsidRPr="00C81919">
        <w:rPr>
          <w:i/>
          <w:iCs/>
          <w:szCs w:val="28"/>
        </w:rPr>
        <w:t>по замыслу</w:t>
      </w:r>
      <w:r>
        <w:rPr>
          <w:i/>
          <w:iCs/>
          <w:szCs w:val="28"/>
        </w:rPr>
        <w:t xml:space="preserve"> </w:t>
      </w:r>
      <w:r w:rsidRPr="00C81919">
        <w:rPr>
          <w:szCs w:val="28"/>
        </w:rPr>
        <w:t>предполагает, что ребенок сам, без каких-</w:t>
      </w:r>
      <w:r>
        <w:rPr>
          <w:szCs w:val="28"/>
        </w:rPr>
        <w:t>либо внешних ограничений, создае</w:t>
      </w:r>
      <w:r w:rsidRPr="00C81919">
        <w:rPr>
          <w:szCs w:val="28"/>
        </w:rPr>
        <w:t>т образ будущего сооружения и воплотит его в материале, который имеется в его распоряжении. Этот тип конструирования лучше остальных развивае</w:t>
      </w:r>
      <w:r>
        <w:rPr>
          <w:szCs w:val="28"/>
        </w:rPr>
        <w:t>т творческие способности дошкольников.</w:t>
      </w:r>
    </w:p>
    <w:p w:rsidR="00113813" w:rsidRDefault="00113813" w:rsidP="00113813">
      <w:pPr>
        <w:spacing w:before="240" w:after="12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Оценочные результаты</w:t>
      </w:r>
    </w:p>
    <w:p w:rsidR="00113813" w:rsidRPr="005A2BE8" w:rsidRDefault="00113813" w:rsidP="00113813">
      <w:pPr>
        <w:tabs>
          <w:tab w:val="left" w:pos="851"/>
        </w:tabs>
        <w:spacing w:after="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В результате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6F52AA">
        <w:rPr>
          <w:rFonts w:ascii="Times New Roman" w:hAnsi="Times New Roman"/>
          <w:sz w:val="28"/>
          <w:szCs w:val="28"/>
        </w:rPr>
        <w:t>освоения общеразвивающей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6F52AA">
        <w:rPr>
          <w:rFonts w:ascii="Times New Roman" w:hAnsi="Times New Roman"/>
          <w:sz w:val="28"/>
          <w:szCs w:val="28"/>
        </w:rPr>
        <w:t xml:space="preserve">программы </w:t>
      </w:r>
      <w:r>
        <w:rPr>
          <w:rFonts w:ascii="Times New Roman" w:hAnsi="Times New Roman"/>
          <w:sz w:val="28"/>
          <w:szCs w:val="28"/>
        </w:rPr>
        <w:t xml:space="preserve">«Конструирование» </w:t>
      </w:r>
      <w:r w:rsidRPr="006F52AA">
        <w:rPr>
          <w:rFonts w:ascii="Times New Roman" w:hAnsi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113813" w:rsidRPr="005A2BE8" w:rsidRDefault="00113813" w:rsidP="00113813">
      <w:pPr>
        <w:spacing w:after="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hAnsi="Times New Roman"/>
          <w:sz w:val="28"/>
          <w:szCs w:val="28"/>
        </w:rPr>
        <w:t>рамках</w:t>
      </w:r>
      <w:r w:rsidRPr="006F52A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предмета по конструированию для детей с ограниченными возможностями здоровья</w:t>
      </w:r>
      <w:r w:rsidRPr="006F52AA">
        <w:rPr>
          <w:rFonts w:ascii="Times New Roman" w:hAnsi="Times New Roman"/>
          <w:sz w:val="28"/>
          <w:szCs w:val="28"/>
        </w:rPr>
        <w:t>.</w:t>
      </w:r>
    </w:p>
    <w:p w:rsidR="00113813" w:rsidRPr="005A2BE8" w:rsidRDefault="00113813" w:rsidP="00113813">
      <w:pPr>
        <w:spacing w:after="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lastRenderedPageBreak/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113813" w:rsidRPr="006F52AA" w:rsidRDefault="00113813" w:rsidP="00113813">
      <w:pPr>
        <w:spacing w:before="240" w:after="120"/>
        <w:jc w:val="center"/>
        <w:rPr>
          <w:b/>
          <w:sz w:val="20"/>
          <w:szCs w:val="20"/>
        </w:rPr>
      </w:pPr>
      <w:r w:rsidRPr="006F52AA">
        <w:rPr>
          <w:rFonts w:ascii="Times New Roman" w:hAnsi="Times New Roman"/>
          <w:b/>
          <w:sz w:val="28"/>
          <w:szCs w:val="28"/>
        </w:rPr>
        <w:t>Личностные результаты включают:</w:t>
      </w:r>
    </w:p>
    <w:p w:rsidR="00113813" w:rsidRPr="005A2BE8" w:rsidRDefault="00113813" w:rsidP="00113813">
      <w:pPr>
        <w:pStyle w:val="a4"/>
        <w:numPr>
          <w:ilvl w:val="0"/>
          <w:numId w:val="17"/>
        </w:numPr>
        <w:tabs>
          <w:tab w:val="left" w:pos="851"/>
        </w:tabs>
        <w:spacing w:after="120"/>
        <w:ind w:left="0" w:firstLine="851"/>
        <w:jc w:val="both"/>
        <w:rPr>
          <w:rFonts w:ascii="Times New Roman" w:hAnsi="Times New Roman"/>
          <w:sz w:val="28"/>
          <w:szCs w:val="20"/>
        </w:rPr>
      </w:pPr>
      <w:r w:rsidRPr="00F31760">
        <w:rPr>
          <w:rFonts w:ascii="Times New Roman" w:hAnsi="Times New Roman"/>
          <w:sz w:val="28"/>
          <w:szCs w:val="28"/>
        </w:rPr>
        <w:t>способность адекватно использовать представления о собственных возможностях и ограничениях, о способах решения проблемных ситуаций в сфере жизнеобеспечения. Критериями оценки достижения данного результата могут выступить:</w:t>
      </w:r>
    </w:p>
    <w:p w:rsidR="00113813" w:rsidRPr="005A2BE8" w:rsidRDefault="00113813" w:rsidP="00113813">
      <w:pPr>
        <w:tabs>
          <w:tab w:val="left" w:pos="567"/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113813" w:rsidRPr="005A2BE8" w:rsidRDefault="00113813" w:rsidP="00113813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пользоваться личными адаптивными средствами в разных ситуациях (слуховой аппарат, очки, специальное кресло, капельница, катетер, памперсы и др.);</w:t>
      </w:r>
    </w:p>
    <w:p w:rsidR="00113813" w:rsidRPr="005A2BE8" w:rsidRDefault="00113813" w:rsidP="00113813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113813" w:rsidRPr="005A2BE8" w:rsidRDefault="00113813" w:rsidP="00113813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113813" w:rsidRPr="005A2BE8" w:rsidRDefault="00113813" w:rsidP="00113813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hAnsi="Times New Roman"/>
          <w:sz w:val="28"/>
          <w:szCs w:val="28"/>
        </w:rPr>
        <w:t>Я не могу это делать.</w:t>
      </w:r>
      <w:r w:rsidRPr="006F52AA">
        <w:rPr>
          <w:rFonts w:ascii="Times New Roman" w:hAnsi="Times New Roman"/>
          <w:sz w:val="28"/>
          <w:szCs w:val="28"/>
        </w:rPr>
        <w:t xml:space="preserve"> Мне не видно. Я не разбираю этого шрифта. Повернитесь пожалуйста, я не пон</w:t>
      </w:r>
      <w:r>
        <w:rPr>
          <w:rFonts w:ascii="Times New Roman" w:hAnsi="Times New Roman"/>
          <w:sz w:val="28"/>
          <w:szCs w:val="28"/>
        </w:rPr>
        <w:t>имаю, когда не вижу Вашего лица</w:t>
      </w:r>
      <w:r w:rsidRPr="006F52AA">
        <w:rPr>
          <w:rFonts w:ascii="Times New Roman" w:hAnsi="Times New Roman"/>
          <w:sz w:val="28"/>
          <w:szCs w:val="28"/>
        </w:rPr>
        <w:t xml:space="preserve"> и т. д.).</w:t>
      </w:r>
    </w:p>
    <w:p w:rsidR="00113813" w:rsidRPr="006F52AA" w:rsidRDefault="00113813" w:rsidP="00113813">
      <w:pPr>
        <w:numPr>
          <w:ilvl w:val="0"/>
          <w:numId w:val="18"/>
        </w:numPr>
        <w:tabs>
          <w:tab w:val="left" w:pos="851"/>
        </w:tabs>
        <w:spacing w:after="120"/>
        <w:ind w:left="720" w:firstLine="851"/>
        <w:jc w:val="both"/>
        <w:rPr>
          <w:sz w:val="28"/>
          <w:szCs w:val="28"/>
        </w:rPr>
      </w:pPr>
      <w:r w:rsidRPr="006F52AA">
        <w:rPr>
          <w:rFonts w:ascii="Times New Roman" w:hAnsi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113813" w:rsidRDefault="00113813" w:rsidP="00113813">
      <w:pPr>
        <w:spacing w:before="200"/>
        <w:jc w:val="center"/>
        <w:rPr>
          <w:rFonts w:ascii="Times New Roman" w:hAnsi="Times New Roman"/>
          <w:b/>
          <w:sz w:val="28"/>
          <w:szCs w:val="28"/>
        </w:rPr>
      </w:pPr>
      <w:r w:rsidRPr="00653980">
        <w:rPr>
          <w:rFonts w:ascii="Times New Roman" w:hAnsi="Times New Roman"/>
          <w:b/>
          <w:sz w:val="28"/>
          <w:szCs w:val="28"/>
        </w:rPr>
        <w:t>Учебн</w:t>
      </w:r>
      <w:r>
        <w:rPr>
          <w:rFonts w:ascii="Times New Roman" w:hAnsi="Times New Roman"/>
          <w:b/>
          <w:sz w:val="28"/>
          <w:szCs w:val="28"/>
        </w:rPr>
        <w:t>ы</w:t>
      </w:r>
      <w:r w:rsidRPr="00653980">
        <w:rPr>
          <w:rFonts w:ascii="Times New Roman" w:hAnsi="Times New Roman"/>
          <w:b/>
          <w:sz w:val="28"/>
          <w:szCs w:val="28"/>
        </w:rPr>
        <w:t>й план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 w:rsidRPr="00653980">
        <w:rPr>
          <w:rFonts w:ascii="Times New Roman" w:hAnsi="Times New Roman"/>
          <w:b/>
          <w:sz w:val="28"/>
          <w:szCs w:val="28"/>
        </w:rPr>
        <w:t>1</w:t>
      </w:r>
      <w:r>
        <w:rPr>
          <w:rFonts w:ascii="Times New Roman" w:hAnsi="Times New Roman"/>
          <w:b/>
          <w:sz w:val="28"/>
          <w:szCs w:val="28"/>
        </w:rPr>
        <w:t>-й</w:t>
      </w:r>
      <w:r w:rsidRPr="00653980">
        <w:rPr>
          <w:rFonts w:ascii="Times New Roman" w:hAnsi="Times New Roman"/>
          <w:b/>
          <w:sz w:val="28"/>
          <w:szCs w:val="28"/>
        </w:rPr>
        <w:t xml:space="preserve"> год обучения</w:t>
      </w:r>
    </w:p>
    <w:p w:rsidR="00113813" w:rsidRPr="004942DC" w:rsidRDefault="00113813" w:rsidP="00113813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59"/>
        <w:gridCol w:w="5085"/>
        <w:gridCol w:w="1010"/>
        <w:gridCol w:w="1134"/>
        <w:gridCol w:w="1418"/>
      </w:tblGrid>
      <w:tr w:rsidR="00113813" w:rsidRPr="00C67762" w:rsidTr="006D4BE0">
        <w:trPr>
          <w:cantSplit/>
          <w:trHeight w:val="425"/>
        </w:trPr>
        <w:tc>
          <w:tcPr>
            <w:tcW w:w="959" w:type="dxa"/>
            <w:vMerge w:val="restart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№</w:t>
            </w:r>
          </w:p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п/п</w:t>
            </w:r>
          </w:p>
        </w:tc>
        <w:tc>
          <w:tcPr>
            <w:tcW w:w="5085" w:type="dxa"/>
            <w:vMerge w:val="restart"/>
          </w:tcPr>
          <w:p w:rsidR="00113813" w:rsidRPr="00C67762" w:rsidRDefault="00113813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Наименование тем</w:t>
            </w:r>
          </w:p>
        </w:tc>
        <w:tc>
          <w:tcPr>
            <w:tcW w:w="1010" w:type="dxa"/>
            <w:vMerge w:val="restart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Всего часов</w:t>
            </w:r>
          </w:p>
        </w:tc>
        <w:tc>
          <w:tcPr>
            <w:tcW w:w="2552" w:type="dxa"/>
            <w:gridSpan w:val="2"/>
            <w:shd w:val="clear" w:color="auto" w:fill="auto"/>
          </w:tcPr>
          <w:p w:rsidR="00113813" w:rsidRPr="00C67762" w:rsidRDefault="00113813" w:rsidP="006D4BE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</w:tr>
      <w:tr w:rsidR="00113813" w:rsidRPr="00C67762" w:rsidTr="006D4BE0">
        <w:trPr>
          <w:cantSplit/>
          <w:trHeight w:val="357"/>
        </w:trPr>
        <w:tc>
          <w:tcPr>
            <w:tcW w:w="959" w:type="dxa"/>
            <w:vMerge/>
          </w:tcPr>
          <w:p w:rsidR="00113813" w:rsidRPr="00C67762" w:rsidRDefault="00113813" w:rsidP="006D4BE0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  <w:vMerge/>
          </w:tcPr>
          <w:p w:rsidR="00113813" w:rsidRPr="00C67762" w:rsidRDefault="00113813" w:rsidP="006D4BE0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010" w:type="dxa"/>
            <w:vMerge/>
          </w:tcPr>
          <w:p w:rsidR="00113813" w:rsidRPr="00C67762" w:rsidRDefault="00113813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Теория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Практик</w:t>
            </w: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а</w:t>
            </w:r>
          </w:p>
        </w:tc>
      </w:tr>
      <w:tr w:rsidR="00113813" w:rsidRPr="00C67762" w:rsidTr="006D4BE0">
        <w:trPr>
          <w:trHeight w:val="210"/>
        </w:trPr>
        <w:tc>
          <w:tcPr>
            <w:tcW w:w="959" w:type="dxa"/>
          </w:tcPr>
          <w:p w:rsidR="00113813" w:rsidRPr="00C67762" w:rsidRDefault="006E330A" w:rsidP="006E330A">
            <w:pPr>
              <w:tabs>
                <w:tab w:val="left" w:pos="142"/>
              </w:tabs>
              <w:spacing w:after="0" w:line="240" w:lineRule="auto"/>
              <w:ind w:left="284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5085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Мир вокруг нас</w:t>
            </w:r>
          </w:p>
        </w:tc>
        <w:tc>
          <w:tcPr>
            <w:tcW w:w="1010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tabs>
                <w:tab w:val="center" w:pos="672"/>
              </w:tabs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  <w:tr w:rsidR="00113813" w:rsidRPr="00C67762" w:rsidTr="006D4BE0">
        <w:trPr>
          <w:trHeight w:val="279"/>
        </w:trPr>
        <w:tc>
          <w:tcPr>
            <w:tcW w:w="959" w:type="dxa"/>
          </w:tcPr>
          <w:p w:rsidR="00113813" w:rsidRPr="00C67762" w:rsidRDefault="006E330A" w:rsidP="006E330A">
            <w:pPr>
              <w:tabs>
                <w:tab w:val="left" w:pos="142"/>
              </w:tabs>
              <w:spacing w:after="0" w:line="240" w:lineRule="auto"/>
              <w:ind w:left="284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85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b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животных</w:t>
            </w:r>
          </w:p>
        </w:tc>
        <w:tc>
          <w:tcPr>
            <w:tcW w:w="1010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6D4BE0">
        <w:trPr>
          <w:trHeight w:val="167"/>
        </w:trPr>
        <w:tc>
          <w:tcPr>
            <w:tcW w:w="959" w:type="dxa"/>
          </w:tcPr>
          <w:p w:rsidR="00113813" w:rsidRPr="00C67762" w:rsidRDefault="006E330A" w:rsidP="006E330A">
            <w:pPr>
              <w:tabs>
                <w:tab w:val="left" w:pos="142"/>
              </w:tabs>
              <w:spacing w:after="0" w:line="240" w:lineRule="auto"/>
              <w:ind w:left="284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</w:t>
            </w:r>
          </w:p>
        </w:tc>
        <w:tc>
          <w:tcPr>
            <w:tcW w:w="5085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Мир растений</w:t>
            </w:r>
          </w:p>
        </w:tc>
        <w:tc>
          <w:tcPr>
            <w:tcW w:w="1010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6D4BE0">
        <w:trPr>
          <w:trHeight w:val="327"/>
        </w:trPr>
        <w:tc>
          <w:tcPr>
            <w:tcW w:w="959" w:type="dxa"/>
          </w:tcPr>
          <w:p w:rsidR="00113813" w:rsidRPr="00C67762" w:rsidRDefault="006E330A" w:rsidP="006E330A">
            <w:pPr>
              <w:tabs>
                <w:tab w:val="left" w:pos="142"/>
              </w:tabs>
              <w:spacing w:after="0" w:line="240" w:lineRule="auto"/>
              <w:ind w:left="284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lastRenderedPageBreak/>
              <w:t>4</w:t>
            </w:r>
          </w:p>
        </w:tc>
        <w:tc>
          <w:tcPr>
            <w:tcW w:w="5085" w:type="dxa"/>
          </w:tcPr>
          <w:p w:rsidR="00113813" w:rsidRPr="00C67762" w:rsidRDefault="008E18F2" w:rsidP="008E18F2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</w:t>
            </w:r>
            <w:r w:rsidR="00113813" w:rsidRPr="00C67762">
              <w:rPr>
                <w:rFonts w:ascii="Times New Roman" w:hAnsi="Times New Roman"/>
                <w:sz w:val="28"/>
                <w:szCs w:val="28"/>
              </w:rPr>
              <w:t>ир</w:t>
            </w:r>
            <w:r>
              <w:rPr>
                <w:rFonts w:ascii="Times New Roman" w:hAnsi="Times New Roman"/>
                <w:sz w:val="28"/>
                <w:szCs w:val="28"/>
              </w:rPr>
              <w:t>е народного</w:t>
            </w:r>
            <w:r w:rsidR="00113813" w:rsidRPr="00C67762">
              <w:rPr>
                <w:rFonts w:ascii="Times New Roman" w:hAnsi="Times New Roman"/>
                <w:sz w:val="28"/>
                <w:szCs w:val="28"/>
              </w:rPr>
              <w:t xml:space="preserve"> творчества</w:t>
            </w:r>
          </w:p>
        </w:tc>
        <w:tc>
          <w:tcPr>
            <w:tcW w:w="1010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6D4BE0">
        <w:trPr>
          <w:trHeight w:val="307"/>
        </w:trPr>
        <w:tc>
          <w:tcPr>
            <w:tcW w:w="959" w:type="dxa"/>
          </w:tcPr>
          <w:p w:rsidR="00113813" w:rsidRPr="00C67762" w:rsidRDefault="006E330A" w:rsidP="006E330A">
            <w:pPr>
              <w:tabs>
                <w:tab w:val="left" w:pos="142"/>
              </w:tabs>
              <w:spacing w:after="0" w:line="240" w:lineRule="auto"/>
              <w:ind w:left="284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5</w:t>
            </w:r>
          </w:p>
        </w:tc>
        <w:tc>
          <w:tcPr>
            <w:tcW w:w="5085" w:type="dxa"/>
          </w:tcPr>
          <w:p w:rsidR="00113813" w:rsidRPr="00C67762" w:rsidRDefault="00113813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В мире общения</w:t>
            </w:r>
          </w:p>
        </w:tc>
        <w:tc>
          <w:tcPr>
            <w:tcW w:w="1010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6D4BE0">
        <w:trPr>
          <w:trHeight w:val="307"/>
        </w:trPr>
        <w:tc>
          <w:tcPr>
            <w:tcW w:w="959" w:type="dxa"/>
          </w:tcPr>
          <w:p w:rsidR="00113813" w:rsidRPr="00C67762" w:rsidRDefault="006E330A" w:rsidP="006E330A">
            <w:pPr>
              <w:tabs>
                <w:tab w:val="left" w:pos="142"/>
              </w:tabs>
              <w:spacing w:after="0" w:line="240" w:lineRule="auto"/>
              <w:ind w:left="284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6</w:t>
            </w:r>
          </w:p>
        </w:tc>
        <w:tc>
          <w:tcPr>
            <w:tcW w:w="5085" w:type="dxa"/>
          </w:tcPr>
          <w:p w:rsidR="00113813" w:rsidRPr="00C67762" w:rsidRDefault="00113813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1010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</w:tr>
      <w:tr w:rsidR="00113813" w:rsidRPr="00C67762" w:rsidTr="006D4BE0">
        <w:trPr>
          <w:trHeight w:val="310"/>
        </w:trPr>
        <w:tc>
          <w:tcPr>
            <w:tcW w:w="959" w:type="dxa"/>
          </w:tcPr>
          <w:p w:rsidR="00113813" w:rsidRPr="00C67762" w:rsidRDefault="006E330A" w:rsidP="006E330A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 xml:space="preserve">    7</w:t>
            </w:r>
          </w:p>
        </w:tc>
        <w:tc>
          <w:tcPr>
            <w:tcW w:w="5085" w:type="dxa"/>
          </w:tcPr>
          <w:p w:rsidR="00113813" w:rsidRPr="00C67762" w:rsidRDefault="00113813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Диагностика</w:t>
            </w:r>
          </w:p>
        </w:tc>
        <w:tc>
          <w:tcPr>
            <w:tcW w:w="1010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</w:tr>
      <w:tr w:rsidR="00113813" w:rsidRPr="00C67762" w:rsidTr="006D4BE0">
        <w:trPr>
          <w:trHeight w:val="333"/>
        </w:trPr>
        <w:tc>
          <w:tcPr>
            <w:tcW w:w="959" w:type="dxa"/>
          </w:tcPr>
          <w:p w:rsidR="00113813" w:rsidRPr="00C67762" w:rsidRDefault="00113813" w:rsidP="006D4BE0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5085" w:type="dxa"/>
          </w:tcPr>
          <w:p w:rsidR="00113813" w:rsidRPr="00C67762" w:rsidRDefault="00113813" w:rsidP="006D4BE0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Итого часов:</w:t>
            </w:r>
          </w:p>
        </w:tc>
        <w:tc>
          <w:tcPr>
            <w:tcW w:w="1010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6.5</w:t>
            </w:r>
          </w:p>
        </w:tc>
      </w:tr>
    </w:tbl>
    <w:p w:rsidR="00113813" w:rsidRPr="008F35E9" w:rsidRDefault="00113813" w:rsidP="00113813">
      <w:pPr>
        <w:spacing w:before="20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8F35E9">
        <w:rPr>
          <w:rFonts w:ascii="Times New Roman" w:hAnsi="Times New Roman"/>
          <w:b/>
          <w:bCs/>
          <w:color w:val="000000"/>
          <w:sz w:val="28"/>
          <w:szCs w:val="28"/>
        </w:rPr>
        <w:t>Содержание программы:</w:t>
      </w:r>
    </w:p>
    <w:p w:rsidR="00113813" w:rsidRPr="008F35E9" w:rsidRDefault="00113813" w:rsidP="00113813">
      <w:pPr>
        <w:jc w:val="both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1 - 2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часа: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вокруг нас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i/>
          <w:iCs/>
          <w:snapToGrid w:val="0"/>
          <w:color w:val="000000"/>
          <w:sz w:val="28"/>
          <w:szCs w:val="28"/>
        </w:rPr>
        <w:t>Теория.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Понятие о предмете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 xml:space="preserve"> История LEGO.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З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накомство с LEGO деталями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,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с цветом LEGO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C67762">
        <w:rPr>
          <w:rFonts w:ascii="Times New Roman" w:hAnsi="Times New Roman"/>
          <w:bCs/>
          <w:snapToGrid w:val="0"/>
          <w:color w:val="000000"/>
          <w:sz w:val="28"/>
          <w:szCs w:val="28"/>
        </w:rPr>
        <w:t xml:space="preserve">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элементов, ориентировка в цвете деталей. Классификация деталей.</w:t>
      </w:r>
    </w:p>
    <w:p w:rsidR="00113813" w:rsidRPr="00630AF4" w:rsidRDefault="00113813" w:rsidP="00113813">
      <w:pPr>
        <w:spacing w:after="0"/>
        <w:jc w:val="both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630AF4">
        <w:rPr>
          <w:rFonts w:ascii="Times New Roman" w:hAnsi="Times New Roman"/>
          <w:i/>
          <w:snapToGrid w:val="0"/>
          <w:color w:val="000000"/>
          <w:sz w:val="28"/>
          <w:szCs w:val="28"/>
        </w:rPr>
        <w:t>Игра «Строим башни», «Найди деталь такую же, как на карточке» Раскрашивание карандашом контура LEGO – деталей,</w:t>
      </w:r>
    </w:p>
    <w:p w:rsidR="00113813" w:rsidRPr="008F35E9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F35E9">
        <w:rPr>
          <w:rFonts w:ascii="Times New Roman" w:eastAsia="Calibri" w:hAnsi="Times New Roman"/>
          <w:i/>
          <w:iCs/>
          <w:sz w:val="28"/>
          <w:szCs w:val="28"/>
          <w:lang w:eastAsia="en-US"/>
        </w:rPr>
        <w:t>Теория.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>Проведение беседы на тему «На чем ездят люди?», «Чем занимается шофер?», «Какие машины вы знаете?», «Для чего служит транспорт», обобщение п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 xml:space="preserve">онятия транспорт: пассажирский, 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>общественный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,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 xml:space="preserve"> индивидуальный), грузовой. Сравнение понятий.</w:t>
      </w:r>
    </w:p>
    <w:p w:rsidR="00113813" w:rsidRPr="008F35E9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F35E9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 xml:space="preserve">. Работа по картинкам с изображением различных видов транспорта. </w:t>
      </w:r>
    </w:p>
    <w:p w:rsidR="00113813" w:rsidRPr="00630AF4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30AF4">
        <w:rPr>
          <w:rFonts w:ascii="Times New Roman" w:eastAsia="Calibri" w:hAnsi="Times New Roman"/>
          <w:i/>
          <w:iCs/>
          <w:sz w:val="28"/>
          <w:szCs w:val="28"/>
          <w:lang w:eastAsia="en-US"/>
        </w:rPr>
        <w:t>Теория.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Знакомство с видами зданий (одноэтажные, многоэтажные). Детали, из которых они состоят.</w:t>
      </w:r>
    </w:p>
    <w:p w:rsidR="00113813" w:rsidRPr="00630AF4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30AF4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 xml:space="preserve">Конструирование по образцу «Магазин» (одноэтажный домик, сборка стен и крыши, разные виды крыш, конструирование модели крыши). Конструирование собственной модели высотного или одноэтажного торгового центра. </w:t>
      </w:r>
    </w:p>
    <w:p w:rsidR="00113813" w:rsidRPr="008F35E9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2 -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животных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5C1402" w:rsidRDefault="00113813" w:rsidP="00113813">
      <w:pPr>
        <w:pStyle w:val="a6"/>
        <w:spacing w:line="276" w:lineRule="auto"/>
        <w:rPr>
          <w:szCs w:val="28"/>
        </w:rPr>
      </w:pPr>
      <w:r w:rsidRPr="00630AF4">
        <w:rPr>
          <w:i/>
          <w:iCs/>
          <w:szCs w:val="28"/>
        </w:rPr>
        <w:t>Теория.</w:t>
      </w:r>
      <w:r>
        <w:rPr>
          <w:i/>
          <w:iCs/>
          <w:szCs w:val="28"/>
        </w:rPr>
        <w:t xml:space="preserve"> </w:t>
      </w:r>
      <w:r w:rsidRPr="00630AF4">
        <w:rPr>
          <w:szCs w:val="28"/>
        </w:rPr>
        <w:t xml:space="preserve">Виды </w:t>
      </w:r>
      <w:r>
        <w:rPr>
          <w:szCs w:val="28"/>
        </w:rPr>
        <w:t>диких</w:t>
      </w:r>
      <w:r w:rsidRPr="00630AF4">
        <w:rPr>
          <w:szCs w:val="28"/>
        </w:rPr>
        <w:t xml:space="preserve"> животных</w:t>
      </w:r>
      <w:r>
        <w:rPr>
          <w:szCs w:val="28"/>
        </w:rPr>
        <w:t xml:space="preserve">, место их обитания. Зоопарк. </w:t>
      </w:r>
      <w:r w:rsidRPr="005C1402">
        <w:rPr>
          <w:szCs w:val="28"/>
        </w:rPr>
        <w:t>Животные из «Красной книги».</w:t>
      </w:r>
    </w:p>
    <w:p w:rsidR="00113813" w:rsidRPr="00630AF4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30AF4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Легоконструирование животных,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живущих в зоопарке: слона или жирафа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113813" w:rsidRPr="008F35E9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3 -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растений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8F35E9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Разговор о растения, краткая классификация (большие, маленькие, съедобные, цв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етущие).</w:t>
      </w:r>
    </w:p>
    <w:p w:rsidR="00113813" w:rsidRPr="005C1402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iCs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дерева</w:t>
      </w:r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8F35E9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4 -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="006E330A" w:rsidRPr="006E330A">
        <w:rPr>
          <w:rFonts w:ascii="Times New Roman" w:hAnsi="Times New Roman"/>
          <w:b/>
          <w:snapToGrid w:val="0"/>
          <w:color w:val="000000"/>
          <w:sz w:val="28"/>
          <w:szCs w:val="28"/>
        </w:rPr>
        <w:t>В м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ир</w:t>
      </w:r>
      <w:r w:rsidR="006E330A">
        <w:rPr>
          <w:rFonts w:ascii="Times New Roman" w:hAnsi="Times New Roman"/>
          <w:b/>
          <w:snapToGrid w:val="0"/>
          <w:color w:val="000000"/>
          <w:sz w:val="28"/>
          <w:szCs w:val="28"/>
        </w:rPr>
        <w:t>е народного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 xml:space="preserve"> творчества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lastRenderedPageBreak/>
        <w:t xml:space="preserve">Разговор о видах творчества (поем, танцуем, играем, сочиняем, вяжем, шьем, рисуем,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конструируем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)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</w:t>
      </w:r>
    </w:p>
    <w:p w:rsidR="00113813" w:rsidRPr="005C1402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iCs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5C1402">
        <w:rPr>
          <w:rFonts w:ascii="Times New Roman" w:eastAsia="Calibri" w:hAnsi="Times New Roman"/>
          <w:sz w:val="28"/>
          <w:szCs w:val="28"/>
          <w:lang w:eastAsia="en-US"/>
        </w:rPr>
        <w:t>парка</w:t>
      </w:r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8F35E9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5 - 1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В мире общения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Разговор о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том, как и с кем мы общаемся (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о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настроении, о друзьях и родных).</w:t>
      </w:r>
    </w:p>
    <w:p w:rsidR="00113813" w:rsidRPr="008F35E9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Конструирование лучшего друга.</w:t>
      </w:r>
    </w:p>
    <w:p w:rsidR="00113813" w:rsidRPr="008F35E9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4 -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профессий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8F35E9" w:rsidRDefault="00113813" w:rsidP="00113813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497E5A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 w:rsidRPr="00497E5A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Все профессии важны, все профессии нужны. 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Разговор о том, кем хочу быть, о том, кем работают мама, папа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Профессия конструктор. </w:t>
      </w:r>
    </w:p>
    <w:p w:rsidR="00113813" w:rsidRPr="00497E5A" w:rsidRDefault="00113813" w:rsidP="00113813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497E5A"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 по собственному замыслу.</w:t>
      </w:r>
    </w:p>
    <w:p w:rsidR="00113813" w:rsidRPr="00497E5A" w:rsidRDefault="00113813" w:rsidP="00113813">
      <w:pPr>
        <w:pStyle w:val="a6"/>
        <w:spacing w:line="276" w:lineRule="auto"/>
      </w:pPr>
      <w:r w:rsidRPr="00497E5A">
        <w:rPr>
          <w:i/>
          <w:szCs w:val="28"/>
        </w:rPr>
        <w:t>Диагностика -2 часа</w:t>
      </w:r>
    </w:p>
    <w:p w:rsidR="00113813" w:rsidRPr="00B61657" w:rsidRDefault="00113813" w:rsidP="00113813">
      <w:pPr>
        <w:pStyle w:val="2"/>
        <w:shd w:val="clear" w:color="auto" w:fill="FFFFFF"/>
        <w:spacing w:before="240" w:after="240"/>
        <w:jc w:val="center"/>
        <w:rPr>
          <w:rFonts w:ascii="Times New Roman" w:hAnsi="Times New Roman"/>
          <w:bCs w:val="0"/>
          <w:caps/>
          <w:color w:val="auto"/>
          <w:sz w:val="28"/>
        </w:rPr>
      </w:pPr>
      <w:r w:rsidRPr="00FF487E">
        <w:rPr>
          <w:rFonts w:ascii="Times New Roman" w:hAnsi="Times New Roman"/>
          <w:color w:val="auto"/>
          <w:sz w:val="28"/>
          <w:szCs w:val="28"/>
        </w:rPr>
        <w:t>У</w:t>
      </w:r>
      <w:r w:rsidRPr="00B61657">
        <w:rPr>
          <w:rFonts w:ascii="Times New Roman" w:hAnsi="Times New Roman"/>
          <w:color w:val="auto"/>
          <w:sz w:val="28"/>
          <w:szCs w:val="28"/>
        </w:rPr>
        <w:t>чебн</w:t>
      </w:r>
      <w:r>
        <w:rPr>
          <w:rFonts w:ascii="Times New Roman" w:hAnsi="Times New Roman"/>
          <w:color w:val="auto"/>
          <w:sz w:val="28"/>
          <w:szCs w:val="28"/>
        </w:rPr>
        <w:t>ы</w:t>
      </w:r>
      <w:r w:rsidRPr="00B61657">
        <w:rPr>
          <w:rFonts w:ascii="Times New Roman" w:hAnsi="Times New Roman"/>
          <w:color w:val="auto"/>
          <w:sz w:val="28"/>
          <w:szCs w:val="28"/>
        </w:rPr>
        <w:t>й план</w:t>
      </w:r>
      <w:r>
        <w:rPr>
          <w:rFonts w:ascii="Times New Roman" w:hAnsi="Times New Roman"/>
          <w:color w:val="auto"/>
          <w:sz w:val="28"/>
          <w:szCs w:val="28"/>
        </w:rPr>
        <w:t xml:space="preserve">. </w:t>
      </w:r>
      <w:r w:rsidRPr="00B61657">
        <w:rPr>
          <w:rFonts w:ascii="Times New Roman" w:hAnsi="Times New Roman"/>
          <w:color w:val="auto"/>
          <w:sz w:val="28"/>
          <w:szCs w:val="28"/>
        </w:rPr>
        <w:t>2</w:t>
      </w:r>
      <w:r>
        <w:rPr>
          <w:rFonts w:ascii="Times New Roman" w:hAnsi="Times New Roman"/>
          <w:color w:val="auto"/>
          <w:sz w:val="28"/>
          <w:szCs w:val="28"/>
        </w:rPr>
        <w:t>-й</w:t>
      </w:r>
      <w:r w:rsidRPr="00B61657">
        <w:rPr>
          <w:rFonts w:ascii="Times New Roman" w:hAnsi="Times New Roman"/>
          <w:color w:val="auto"/>
          <w:sz w:val="28"/>
          <w:szCs w:val="28"/>
        </w:rPr>
        <w:t xml:space="preserve"> год обучения 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01"/>
        <w:gridCol w:w="4819"/>
        <w:gridCol w:w="992"/>
        <w:gridCol w:w="1134"/>
        <w:gridCol w:w="1418"/>
      </w:tblGrid>
      <w:tr w:rsidR="00113813" w:rsidRPr="00C67762" w:rsidTr="006D4BE0">
        <w:trPr>
          <w:cantSplit/>
          <w:trHeight w:val="310"/>
        </w:trPr>
        <w:tc>
          <w:tcPr>
            <w:tcW w:w="1101" w:type="dxa"/>
            <w:vMerge w:val="restart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№</w:t>
            </w:r>
          </w:p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п/п</w:t>
            </w:r>
          </w:p>
        </w:tc>
        <w:tc>
          <w:tcPr>
            <w:tcW w:w="4819" w:type="dxa"/>
            <w:vMerge w:val="restart"/>
          </w:tcPr>
          <w:p w:rsidR="00113813" w:rsidRPr="00C67762" w:rsidRDefault="00113813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Наименование тем</w:t>
            </w:r>
          </w:p>
        </w:tc>
        <w:tc>
          <w:tcPr>
            <w:tcW w:w="992" w:type="dxa"/>
            <w:vMerge w:val="restart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Всего часов</w:t>
            </w:r>
          </w:p>
        </w:tc>
        <w:tc>
          <w:tcPr>
            <w:tcW w:w="2552" w:type="dxa"/>
            <w:gridSpan w:val="2"/>
          </w:tcPr>
          <w:p w:rsidR="00113813" w:rsidRPr="00C67762" w:rsidRDefault="00113813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В том числе:</w:t>
            </w:r>
          </w:p>
        </w:tc>
      </w:tr>
      <w:tr w:rsidR="00113813" w:rsidRPr="00C67762" w:rsidTr="006D4BE0">
        <w:trPr>
          <w:cantSplit/>
          <w:trHeight w:val="357"/>
        </w:trPr>
        <w:tc>
          <w:tcPr>
            <w:tcW w:w="1101" w:type="dxa"/>
            <w:vMerge/>
          </w:tcPr>
          <w:p w:rsidR="00113813" w:rsidRPr="00C67762" w:rsidRDefault="00113813" w:rsidP="006D4BE0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  <w:vMerge/>
          </w:tcPr>
          <w:p w:rsidR="00113813" w:rsidRPr="00C67762" w:rsidRDefault="00113813" w:rsidP="006D4BE0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113813" w:rsidRPr="00C67762" w:rsidRDefault="00113813" w:rsidP="006D4BE0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Теория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Практик</w:t>
            </w: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а</w:t>
            </w:r>
          </w:p>
        </w:tc>
      </w:tr>
      <w:tr w:rsidR="00113813" w:rsidRPr="00C67762" w:rsidTr="006D4BE0">
        <w:trPr>
          <w:trHeight w:val="260"/>
        </w:trPr>
        <w:tc>
          <w:tcPr>
            <w:tcW w:w="1101" w:type="dxa"/>
          </w:tcPr>
          <w:p w:rsidR="00113813" w:rsidRPr="00C67762" w:rsidRDefault="006E330A" w:rsidP="006E330A">
            <w:pPr>
              <w:tabs>
                <w:tab w:val="left" w:pos="0"/>
              </w:tabs>
              <w:spacing w:after="0" w:line="240" w:lineRule="auto"/>
              <w:ind w:left="284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4819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Мир вокруг нас</w:t>
            </w:r>
          </w:p>
        </w:tc>
        <w:tc>
          <w:tcPr>
            <w:tcW w:w="992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tabs>
                <w:tab w:val="center" w:pos="672"/>
              </w:tabs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  <w:tr w:rsidR="00113813" w:rsidRPr="00C67762" w:rsidTr="006D4BE0">
        <w:trPr>
          <w:trHeight w:val="279"/>
        </w:trPr>
        <w:tc>
          <w:tcPr>
            <w:tcW w:w="1101" w:type="dxa"/>
          </w:tcPr>
          <w:p w:rsidR="00113813" w:rsidRPr="00C67762" w:rsidRDefault="006E330A" w:rsidP="006E330A">
            <w:pPr>
              <w:tabs>
                <w:tab w:val="left" w:pos="0"/>
              </w:tabs>
              <w:spacing w:after="0" w:line="240" w:lineRule="auto"/>
              <w:ind w:left="284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4819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b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величин и форм</w:t>
            </w:r>
          </w:p>
        </w:tc>
        <w:tc>
          <w:tcPr>
            <w:tcW w:w="992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6D4BE0">
        <w:trPr>
          <w:trHeight w:val="167"/>
        </w:trPr>
        <w:tc>
          <w:tcPr>
            <w:tcW w:w="1101" w:type="dxa"/>
          </w:tcPr>
          <w:p w:rsidR="00113813" w:rsidRPr="00C67762" w:rsidRDefault="006E330A" w:rsidP="006E330A">
            <w:pPr>
              <w:tabs>
                <w:tab w:val="left" w:pos="0"/>
              </w:tabs>
              <w:spacing w:after="0" w:line="240" w:lineRule="auto"/>
              <w:ind w:left="284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</w:t>
            </w:r>
          </w:p>
        </w:tc>
        <w:tc>
          <w:tcPr>
            <w:tcW w:w="4819" w:type="dxa"/>
          </w:tcPr>
          <w:p w:rsidR="00113813" w:rsidRPr="00C67762" w:rsidRDefault="00113813" w:rsidP="006D4B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Мир космоса</w:t>
            </w:r>
          </w:p>
        </w:tc>
        <w:tc>
          <w:tcPr>
            <w:tcW w:w="992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6D4BE0">
        <w:trPr>
          <w:trHeight w:val="327"/>
        </w:trPr>
        <w:tc>
          <w:tcPr>
            <w:tcW w:w="1101" w:type="dxa"/>
          </w:tcPr>
          <w:p w:rsidR="00113813" w:rsidRPr="00C67762" w:rsidRDefault="006E330A" w:rsidP="006E330A">
            <w:pPr>
              <w:tabs>
                <w:tab w:val="left" w:pos="0"/>
              </w:tabs>
              <w:spacing w:after="0" w:line="240" w:lineRule="auto"/>
              <w:ind w:left="284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4</w:t>
            </w:r>
          </w:p>
        </w:tc>
        <w:tc>
          <w:tcPr>
            <w:tcW w:w="4819" w:type="dxa"/>
          </w:tcPr>
          <w:p w:rsidR="00113813" w:rsidRPr="00C67762" w:rsidRDefault="006E330A" w:rsidP="006E330A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</w:t>
            </w:r>
            <w:r w:rsidR="00113813" w:rsidRPr="00C67762">
              <w:rPr>
                <w:rFonts w:ascii="Times New Roman" w:hAnsi="Times New Roman"/>
                <w:sz w:val="28"/>
                <w:szCs w:val="28"/>
              </w:rPr>
              <w:t>ир</w:t>
            </w:r>
            <w:r>
              <w:rPr>
                <w:rFonts w:ascii="Times New Roman" w:hAnsi="Times New Roman"/>
                <w:sz w:val="28"/>
                <w:szCs w:val="28"/>
              </w:rPr>
              <w:t>е народного</w:t>
            </w:r>
            <w:r w:rsidR="00113813" w:rsidRPr="00C67762">
              <w:rPr>
                <w:rFonts w:ascii="Times New Roman" w:hAnsi="Times New Roman"/>
                <w:sz w:val="28"/>
                <w:szCs w:val="28"/>
              </w:rPr>
              <w:t xml:space="preserve"> творчества</w:t>
            </w:r>
          </w:p>
        </w:tc>
        <w:tc>
          <w:tcPr>
            <w:tcW w:w="992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6D4BE0">
        <w:trPr>
          <w:trHeight w:val="307"/>
        </w:trPr>
        <w:tc>
          <w:tcPr>
            <w:tcW w:w="1101" w:type="dxa"/>
          </w:tcPr>
          <w:p w:rsidR="00113813" w:rsidRPr="00C67762" w:rsidRDefault="006E330A" w:rsidP="006E330A">
            <w:pPr>
              <w:tabs>
                <w:tab w:val="left" w:pos="0"/>
              </w:tabs>
              <w:spacing w:after="0" w:line="240" w:lineRule="auto"/>
              <w:ind w:left="284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5</w:t>
            </w:r>
          </w:p>
        </w:tc>
        <w:tc>
          <w:tcPr>
            <w:tcW w:w="4819" w:type="dxa"/>
          </w:tcPr>
          <w:p w:rsidR="00113813" w:rsidRPr="00C67762" w:rsidRDefault="00113813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z w:val="28"/>
                <w:szCs w:val="28"/>
              </w:rPr>
              <w:t>Мир  общения</w:t>
            </w:r>
          </w:p>
        </w:tc>
        <w:tc>
          <w:tcPr>
            <w:tcW w:w="992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</w:tr>
      <w:tr w:rsidR="00113813" w:rsidRPr="00C67762" w:rsidTr="006D4BE0">
        <w:trPr>
          <w:trHeight w:val="310"/>
        </w:trPr>
        <w:tc>
          <w:tcPr>
            <w:tcW w:w="1101" w:type="dxa"/>
          </w:tcPr>
          <w:p w:rsidR="00113813" w:rsidRPr="00C67762" w:rsidRDefault="006E330A" w:rsidP="006E330A">
            <w:pPr>
              <w:tabs>
                <w:tab w:val="left" w:pos="0"/>
              </w:tabs>
              <w:spacing w:after="0" w:line="240" w:lineRule="auto"/>
              <w:ind w:left="284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6</w:t>
            </w:r>
          </w:p>
        </w:tc>
        <w:tc>
          <w:tcPr>
            <w:tcW w:w="4819" w:type="dxa"/>
          </w:tcPr>
          <w:p w:rsidR="00113813" w:rsidRPr="00C67762" w:rsidRDefault="00113813" w:rsidP="006D4BE0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b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992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113813" w:rsidRPr="00C67762" w:rsidTr="006D4BE0">
        <w:trPr>
          <w:trHeight w:val="310"/>
        </w:trPr>
        <w:tc>
          <w:tcPr>
            <w:tcW w:w="1101" w:type="dxa"/>
          </w:tcPr>
          <w:p w:rsidR="00113813" w:rsidRPr="00C67762" w:rsidRDefault="006E330A" w:rsidP="006D4BE0">
            <w:pPr>
              <w:tabs>
                <w:tab w:val="left" w:pos="142"/>
              </w:tabs>
              <w:spacing w:after="0" w:line="240" w:lineRule="auto"/>
              <w:ind w:left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 xml:space="preserve"> 7</w:t>
            </w:r>
          </w:p>
        </w:tc>
        <w:tc>
          <w:tcPr>
            <w:tcW w:w="4819" w:type="dxa"/>
          </w:tcPr>
          <w:p w:rsidR="00113813" w:rsidRPr="00C67762" w:rsidRDefault="00113813" w:rsidP="006D4BE0">
            <w:pPr>
              <w:keepNext/>
              <w:tabs>
                <w:tab w:val="num" w:pos="1440"/>
              </w:tabs>
              <w:spacing w:after="0" w:line="240" w:lineRule="auto"/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r w:rsidRPr="00C67762">
              <w:rPr>
                <w:rStyle w:val="a9"/>
                <w:rFonts w:ascii="Times New Roman" w:hAnsi="Times New Roman"/>
                <w:b w:val="0"/>
                <w:color w:val="000000"/>
                <w:sz w:val="28"/>
                <w:szCs w:val="28"/>
              </w:rPr>
              <w:t>Диагностика</w:t>
            </w:r>
          </w:p>
        </w:tc>
        <w:tc>
          <w:tcPr>
            <w:tcW w:w="992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</w:tr>
      <w:tr w:rsidR="00113813" w:rsidRPr="00C67762" w:rsidTr="006D4BE0">
        <w:trPr>
          <w:trHeight w:val="333"/>
        </w:trPr>
        <w:tc>
          <w:tcPr>
            <w:tcW w:w="1101" w:type="dxa"/>
          </w:tcPr>
          <w:p w:rsidR="00113813" w:rsidRPr="00C67762" w:rsidRDefault="00113813" w:rsidP="006D4BE0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113813" w:rsidRPr="00C67762" w:rsidRDefault="00113813" w:rsidP="006D4BE0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Итого часов:</w:t>
            </w:r>
          </w:p>
        </w:tc>
        <w:tc>
          <w:tcPr>
            <w:tcW w:w="992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1418" w:type="dxa"/>
          </w:tcPr>
          <w:p w:rsidR="00113813" w:rsidRPr="00C67762" w:rsidRDefault="00113813" w:rsidP="006D4BE0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C67762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6.5</w:t>
            </w:r>
          </w:p>
        </w:tc>
      </w:tr>
    </w:tbl>
    <w:p w:rsidR="00113813" w:rsidRDefault="00113813" w:rsidP="00113813">
      <w:pPr>
        <w:spacing w:before="20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153FF">
        <w:rPr>
          <w:rFonts w:ascii="Times New Roman" w:hAnsi="Times New Roman"/>
          <w:b/>
          <w:bCs/>
          <w:color w:val="000000"/>
          <w:sz w:val="28"/>
          <w:szCs w:val="28"/>
        </w:rPr>
        <w:t>Содержание программы:</w:t>
      </w:r>
    </w:p>
    <w:p w:rsidR="00113813" w:rsidRPr="007153FF" w:rsidRDefault="00113813" w:rsidP="00113813">
      <w:pPr>
        <w:spacing w:before="200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1 - 2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часа: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вокруг нас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7153FF" w:rsidRDefault="00113813" w:rsidP="00113813">
      <w:pPr>
        <w:pStyle w:val="a6"/>
        <w:spacing w:line="276" w:lineRule="auto"/>
        <w:rPr>
          <w:szCs w:val="28"/>
        </w:rPr>
      </w:pPr>
      <w:r w:rsidRPr="007153FF">
        <w:rPr>
          <w:rFonts w:eastAsia="Times New Roman"/>
          <w:i/>
          <w:iCs/>
          <w:snapToGrid w:val="0"/>
          <w:color w:val="000000"/>
          <w:szCs w:val="28"/>
        </w:rPr>
        <w:t>Теория.</w:t>
      </w:r>
      <w:r>
        <w:rPr>
          <w:rFonts w:eastAsia="Times New Roman"/>
          <w:snapToGrid w:val="0"/>
          <w:color w:val="000000"/>
          <w:szCs w:val="28"/>
        </w:rPr>
        <w:t xml:space="preserve"> </w:t>
      </w:r>
      <w:r w:rsidRPr="007153FF">
        <w:rPr>
          <w:rFonts w:eastAsia="Times New Roman"/>
          <w:snapToGrid w:val="0"/>
          <w:color w:val="000000"/>
          <w:szCs w:val="28"/>
        </w:rPr>
        <w:t xml:space="preserve">Понятие о предмете. История LEGO. </w:t>
      </w:r>
      <w:r w:rsidRPr="007153FF">
        <w:rPr>
          <w:szCs w:val="28"/>
        </w:rPr>
        <w:t>Продолжение знакомства детей с конструктором LEGO, с формой ЛЕГО - деталей, вариантами их скреплений.</w:t>
      </w:r>
      <w:r>
        <w:rPr>
          <w:szCs w:val="28"/>
        </w:rPr>
        <w:t xml:space="preserve"> Города, город в котором мы живем. </w:t>
      </w:r>
      <w:r w:rsidRPr="007153FF">
        <w:rPr>
          <w:szCs w:val="28"/>
        </w:rPr>
        <w:t>Падающие башни. Сказ про башни и дворцы.</w:t>
      </w:r>
    </w:p>
    <w:p w:rsidR="00113813" w:rsidRPr="007153FF" w:rsidRDefault="00113813" w:rsidP="00113813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7153FF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Практика.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Легоконструирование сада, огорода. </w:t>
      </w:r>
      <w:r w:rsidRPr="007153FF">
        <w:rPr>
          <w:rFonts w:ascii="Times New Roman" w:eastAsia="Calibri" w:hAnsi="Times New Roman"/>
          <w:sz w:val="28"/>
          <w:szCs w:val="28"/>
          <w:lang w:eastAsia="en-US"/>
        </w:rPr>
        <w:t>Конструирование башни по образцу. Испытание модели. Конструирование собственной модели башни. Иг</w:t>
      </w:r>
      <w:r>
        <w:rPr>
          <w:rFonts w:ascii="Times New Roman" w:eastAsia="Calibri" w:hAnsi="Times New Roman"/>
          <w:sz w:val="28"/>
          <w:szCs w:val="28"/>
          <w:lang w:eastAsia="en-US"/>
        </w:rPr>
        <w:t>ра «Построй, не открывая глаз».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2 -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bCs/>
          <w:color w:val="000000"/>
          <w:sz w:val="28"/>
          <w:szCs w:val="28"/>
        </w:rPr>
        <w:t>Мир величин и форм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lastRenderedPageBreak/>
        <w:t>Теория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 Геометрические формы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 (треугольник, кв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адрат, круг, ромб – 2Д формы; 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куб, шар, конус, пирамида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-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3Д фигуры)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7153FF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. Отработка умений слушать инструкцию педагога и давать инструкции друг другу. Игра «Разложи детали по местам» (выполнение заданий по словесным инструкциям).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3 -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z w:val="28"/>
          <w:szCs w:val="28"/>
        </w:rPr>
        <w:t>Мир космоса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113813" w:rsidRPr="007153FF" w:rsidRDefault="00113813" w:rsidP="00113813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 Все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 о космосе, видео презентация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7153FF" w:rsidRDefault="00113813" w:rsidP="00113813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snapToGrid w:val="0"/>
          <w:color w:val="000000"/>
          <w:sz w:val="28"/>
          <w:szCs w:val="28"/>
        </w:rPr>
        <w:t>Практика. Легоконструирование ракеты.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Те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ма 4 -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="006E330A" w:rsidRPr="006E330A">
        <w:rPr>
          <w:rFonts w:ascii="Times New Roman" w:hAnsi="Times New Roman"/>
          <w:b/>
          <w:snapToGrid w:val="0"/>
          <w:color w:val="000000"/>
          <w:sz w:val="28"/>
          <w:szCs w:val="28"/>
        </w:rPr>
        <w:t>В м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ир</w:t>
      </w:r>
      <w:r w:rsidR="006E330A">
        <w:rPr>
          <w:rFonts w:ascii="Times New Roman" w:hAnsi="Times New Roman"/>
          <w:b/>
          <w:snapToGrid w:val="0"/>
          <w:color w:val="000000"/>
          <w:sz w:val="28"/>
          <w:szCs w:val="28"/>
        </w:rPr>
        <w:t>е народного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 xml:space="preserve"> творчества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В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ид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ы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 творчества (поем, танцуем, играем, сочиня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ем, вяжем, шьем, рисуем, лепим).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Практика. </w:t>
      </w:r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по собственному замыслу.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5 - 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1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часа: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общения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Общение понятие. С кем общаемся (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о настроении, о друзьях и родных)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7153FF" w:rsidRDefault="00113813" w:rsidP="00113813">
      <w:pPr>
        <w:spacing w:after="0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 жителя космоса.</w:t>
      </w:r>
    </w:p>
    <w:p w:rsidR="00113813" w:rsidRPr="007153FF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4 -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профессий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113813" w:rsidRPr="0098754E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 xml:space="preserve">. Все профессии важны, все профессии нужны. Разговор о том, кем хочу быть, о том, кем работают мама, папа.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Моя профессия.</w:t>
      </w:r>
    </w:p>
    <w:p w:rsidR="00113813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Практика. </w:t>
      </w:r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атрибута своей профессии</w:t>
      </w:r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113813" w:rsidRPr="00005CE7" w:rsidRDefault="00113813" w:rsidP="00113813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005CE7">
        <w:rPr>
          <w:rFonts w:ascii="Times New Roman" w:hAnsi="Times New Roman"/>
          <w:i/>
          <w:snapToGrid w:val="0"/>
          <w:color w:val="000000"/>
          <w:sz w:val="28"/>
          <w:szCs w:val="28"/>
        </w:rPr>
        <w:t>Диагностика -2 часа</w:t>
      </w:r>
    </w:p>
    <w:p w:rsidR="00113813" w:rsidRDefault="00113813" w:rsidP="00113813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Материалы: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  <w:lang w:val="en-US"/>
        </w:rPr>
        <w:t>Lego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-конструктор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, цветные карандаши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, схемы.</w:t>
      </w:r>
    </w:p>
    <w:p w:rsidR="00043C0B" w:rsidRDefault="00043C0B" w:rsidP="007A2F78">
      <w:pPr>
        <w:spacing w:before="200" w:after="240"/>
        <w:jc w:val="center"/>
        <w:rPr>
          <w:rFonts w:ascii="Times New Roman" w:hAnsi="Times New Roman"/>
          <w:snapToGrid w:val="0"/>
          <w:color w:val="000000"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Мониторинг и оценка динамики обучения учащихся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043C0B" w:rsidTr="00D9149F">
        <w:tc>
          <w:tcPr>
            <w:tcW w:w="665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043C0B" w:rsidTr="00D9149F">
        <w:tc>
          <w:tcPr>
            <w:tcW w:w="665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B66C55" w:rsidRDefault="00043C0B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043C0B" w:rsidRPr="00787D92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B40999" w:rsidRDefault="00B40999" w:rsidP="007A2F78">
      <w:pPr>
        <w:spacing w:before="200" w:after="240"/>
        <w:jc w:val="center"/>
        <w:rPr>
          <w:rFonts w:ascii="Times New Roman" w:hAnsi="Times New Roman"/>
          <w:snapToGrid w:val="0"/>
          <w:color w:val="000000"/>
          <w:sz w:val="28"/>
          <w:szCs w:val="28"/>
        </w:rPr>
      </w:pPr>
    </w:p>
    <w:p w:rsidR="00B40999" w:rsidRPr="00F54484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журнале.</w:t>
      </w:r>
    </w:p>
    <w:p w:rsidR="007A2F78" w:rsidRPr="00F94C94" w:rsidRDefault="00113813" w:rsidP="007A2F78">
      <w:pPr>
        <w:spacing w:before="200" w:after="24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napToGrid w:val="0"/>
          <w:color w:val="000000"/>
          <w:sz w:val="28"/>
          <w:szCs w:val="28"/>
        </w:rPr>
        <w:br w:type="page"/>
      </w:r>
    </w:p>
    <w:p w:rsidR="00113813" w:rsidRDefault="005B5E54" w:rsidP="0011381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46865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E54" w:rsidRDefault="005B5E54" w:rsidP="0011381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B5E54" w:rsidRPr="007153FF" w:rsidRDefault="005B5E54" w:rsidP="0011381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13813" w:rsidRPr="00113813" w:rsidRDefault="00113813" w:rsidP="00113813">
      <w:pPr>
        <w:tabs>
          <w:tab w:val="left" w:pos="422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В условиях модернизации Российского образования особую актуальность приобретает проблема создания оптимальных условий для развития, воспитания, образования детей с ограниченными возможностями здоровья. Одна из основных идей, лежащих в основе модернизации отечественной системы образования, является идея гуманизации. Гуманистические преобразования происходящие во всех сферах общества и российского образования приводят к переосмыслению сущности процесса обучения и воспитания, в поисках новых подходов к осуществлению образовательной деятельности детей.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Согласно Конвенции по правам ребенка, все дети имеют одинаковые права и равную ценность (ст.2), любой ребенок с физическими или психическими недостатками имеет право на полноценную и достойную жизнь, обеспечивающую активное участие в жизни общества. Любой ребенок должен иметь возможность не только получать доступное ему образование, но и развить присущее ему способности, найти способы самореализации, стать полноценным членом общества.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Дети с ограниченными возможностями здоровья – это дети, состояние здоровья которых препятствует освоению образовательных программ вне специальных условий обучения и воспитания. В качестве основной задачи в области реализации их права является создание условий для получения образования всеми детьми указанной категории с учетом их психофизических особенностей.  </w:t>
      </w:r>
    </w:p>
    <w:p w:rsidR="00113813" w:rsidRPr="00113813" w:rsidRDefault="00113813" w:rsidP="00113813">
      <w:pPr>
        <w:tabs>
          <w:tab w:val="left" w:pos="104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          Учреждения дополнительного образования должны способствовать адаптации детей с ОВЗ, отрабатывая и закрепляя у них социально-психологические механизмы вхождения в группу, включение ребенка в систему социальных отношений, социальную среду, преобразование внутренних структур психики ребенка с ОВЗ благодаря освоению структур социальной деятельности в определенное поведение, соответствующее социальной среде и принятия социальных ролей. Именно по этой причине в образовательный модуль образовательно-досуговой программы для детей с ограниченными возможностями здоровья «Открой себе мир» введена коррекционно-развивающая программа «Этика общения и правила поведения». </w:t>
      </w:r>
    </w:p>
    <w:p w:rsidR="00113813" w:rsidRPr="00113813" w:rsidRDefault="00113813" w:rsidP="00113813">
      <w:pPr>
        <w:tabs>
          <w:tab w:val="left" w:pos="104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         На основе требований ФГОС для учащихся с ОВЗ содержание программы «Этика общения и правила поведения» составлено в единой структуре </w:t>
      </w:r>
      <w:r w:rsidRPr="00113813">
        <w:rPr>
          <w:rFonts w:ascii="Times New Roman" w:eastAsia="Times New Roman" w:hAnsi="Times New Roman" w:cs="Times New Roman"/>
          <w:sz w:val="28"/>
          <w:szCs w:val="28"/>
        </w:rPr>
        <w:t>адаптированной комплексной дополнительной общеразвивающей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113813" w:rsidRPr="00113813" w:rsidRDefault="00113813" w:rsidP="0011381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      Реализация дополнительной общеразвивающей программы «Этика общения и правила поведения» согласно требованиям ФГОС обеспечивает развитие жизненной компетенции учащихся в разных социальных средах </w:t>
      </w:r>
      <w:r w:rsidRPr="0011381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(образовательной, дома и др.), т.к. входит в единую структуру адаптированных общеразвивающих Программ, составляющих комплексную дополнительную общеразвивающую программу «Открой себе мир» и осуществляет ежегодно вариации 2-х - 8-х тем из восьми образовательных областей. </w:t>
      </w:r>
    </w:p>
    <w:p w:rsidR="00113813" w:rsidRPr="00113813" w:rsidRDefault="00113813" w:rsidP="00113813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113813" w:rsidRPr="00113813" w:rsidRDefault="00113813" w:rsidP="0011381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13813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с помощью подготовки и показа совместных мини-спектаклей. </w:t>
      </w:r>
    </w:p>
    <w:p w:rsidR="00113813" w:rsidRPr="00113813" w:rsidRDefault="00113813" w:rsidP="00113813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eastAsia="Times New Roman" w:hAnsi="Times New Roman" w:cs="Times New Roman"/>
          <w:sz w:val="28"/>
          <w:szCs w:val="28"/>
        </w:rPr>
        <w:t>Для обеспечения освоения учащимися с ограниченными возможностями здоровья общеразвивающей программы может быть реализована сетевая форма взаимодействия с использованием образовательных интернет-ресурсов.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Программа разработана с опорой на программу областного государственного образовательного учреждения «Центр психолого-медико-социального сопровождения» и ИПКРО г. Иркутска, а также на программу Аналитического научно-методического центра «Развитие и коррекция» г. Москва под руководством доцента, кандидата педагогических наук Е.Худенко.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Данная программа адаптирована к условиям учреждения и нацелена на коррекцию и развитие познавательной, эмоциональной, социальной сферы личности ребенка, их адаптацию в социальной среде с учетом индивидуальных возможностей.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Цель программы</w:t>
      </w:r>
      <w:r w:rsidRPr="00113813">
        <w:rPr>
          <w:rFonts w:ascii="Times New Roman" w:hAnsi="Times New Roman" w:cs="Times New Roman"/>
          <w:sz w:val="28"/>
          <w:szCs w:val="28"/>
        </w:rPr>
        <w:t xml:space="preserve">: формирование у детей с ОВЗ социально-одобряемых моделей общения и поведения.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Задачи</w:t>
      </w:r>
      <w:r w:rsidRPr="0011381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13813" w:rsidRPr="00113813" w:rsidRDefault="00113813" w:rsidP="00BF3A03">
      <w:pPr>
        <w:pStyle w:val="a4"/>
        <w:numPr>
          <w:ilvl w:val="0"/>
          <w:numId w:val="37"/>
        </w:numPr>
        <w:tabs>
          <w:tab w:val="left" w:pos="4226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Формировать у детей знания, умения и навыки этического поведения и общения в различных жизненных ситуациях и умение применять их на практике.</w:t>
      </w:r>
    </w:p>
    <w:p w:rsidR="00113813" w:rsidRPr="00113813" w:rsidRDefault="00113813" w:rsidP="00BF3A03">
      <w:pPr>
        <w:pStyle w:val="a4"/>
        <w:numPr>
          <w:ilvl w:val="0"/>
          <w:numId w:val="37"/>
        </w:numPr>
        <w:tabs>
          <w:tab w:val="left" w:pos="4226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Формировать социально-ценностное отношение к нормам поведения и общения, явлениям жизни.</w:t>
      </w:r>
    </w:p>
    <w:p w:rsidR="00113813" w:rsidRPr="00113813" w:rsidRDefault="00113813" w:rsidP="00BF3A03">
      <w:pPr>
        <w:pStyle w:val="a4"/>
        <w:numPr>
          <w:ilvl w:val="0"/>
          <w:numId w:val="37"/>
        </w:numPr>
        <w:tabs>
          <w:tab w:val="left" w:pos="4226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Способствовать развитию коррекции и укреплению психоэмоционального состояния, приобретение навыков общения, развитие речевой и двигательной моторики, памяти, познавательного интереса, мыслительных процессов. 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ХАРАКТЕРИСТИКА ПРОГРАММЫ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Программа имеет социально-педагогическую направленность, по уровню содержания программа ознакомительная, по уровню освоения – общекультурная, целевой установке – познавательная, по функциональному назначению – коррекционно-развивающая.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lastRenderedPageBreak/>
        <w:t xml:space="preserve">Программа будет способствовать групповому сплочению, успешному установлению контактов между детьми, раскрепощению обучающихся, снятию их эмоционального напряжения, развитию рефлексивных навыков и навыков саморегуляции. Кроме того, программа будет способствовать развитию самосознания и самовосприятия обучающихся, развитию их творческого и образного мышления.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Отличительная особенность данной программы состоит в социализации детей с ограниченными возможностями здоровья с помощью специальных коррекционных методов и приемов.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Новизна данной дополнительной образовательной программы состоит в усилении роли коррекционно-развивающих занятий для успешного становления социального опыты личности ребенка с отклонениями в развитии, призвано обеспечить реализацию единых целей дополнительного образования по решению основных задач социальной адаптации обучающихся. </w:t>
      </w:r>
    </w:p>
    <w:p w:rsidR="00113813" w:rsidRPr="00113813" w:rsidRDefault="00113813" w:rsidP="00113813">
      <w:pPr>
        <w:tabs>
          <w:tab w:val="left" w:pos="4226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13813" w:rsidRPr="00113813" w:rsidRDefault="00113813" w:rsidP="00113813">
      <w:pPr>
        <w:tabs>
          <w:tab w:val="left" w:pos="422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ФУНКЦИИ ПРОГРАММЫ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Обучающая – обогащение информацией об окружающем мире.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Коммуникативная – установление эмоционального контакта, приобретения социального опыта общения в различных жизненных ситуациях. Освоение детьми коммуникативной функции языка.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Коррекционная – коррекция и развитие психических процессов (памяти, внимания, восприятия), мыслительных процессов, речевой и двигательной моторики.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Воспитательная – коррекция проявления личности в игровых моделях жизненных ситуациях, развитие уважительного отношения к товарищам, понятия о том, какие способы общения существуют. </w:t>
      </w: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Социально-педагогическая – создание позитивной атмосферы, формирование навыков общения с другими детьми. </w:t>
      </w:r>
    </w:p>
    <w:p w:rsid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Pr="00113813" w:rsidRDefault="00113813" w:rsidP="00113813">
      <w:pPr>
        <w:pStyle w:val="a4"/>
        <w:tabs>
          <w:tab w:val="left" w:pos="4226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Формы и методы реализации программы</w:t>
      </w:r>
    </w:p>
    <w:p w:rsidR="00113813" w:rsidRPr="00113813" w:rsidRDefault="00113813" w:rsidP="00113813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Коррекционно-развивающая работа включает:</w:t>
      </w:r>
    </w:p>
    <w:p w:rsidR="00113813" w:rsidRPr="00113813" w:rsidRDefault="00113813" w:rsidP="00BF3A03">
      <w:pPr>
        <w:pStyle w:val="a4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Выбор оптимального для развития обучающихся с ОВЗ коррекционных методов и приемов обучения в соответствии с его особыми образовательными возможностями;</w:t>
      </w:r>
    </w:p>
    <w:p w:rsidR="00113813" w:rsidRPr="00113813" w:rsidRDefault="00113813" w:rsidP="00BF3A03">
      <w:pPr>
        <w:pStyle w:val="a4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Системное воздействие на учебно-познавательную деятельность ребенка в динамике образовательного процесса, направление на формирование  универсальных учебных действий и коррекцию дезадаптивных проявлений;</w:t>
      </w:r>
    </w:p>
    <w:p w:rsidR="00113813" w:rsidRPr="00113813" w:rsidRDefault="00113813" w:rsidP="00BF3A03">
      <w:pPr>
        <w:pStyle w:val="a4"/>
        <w:numPr>
          <w:ilvl w:val="0"/>
          <w:numId w:val="3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Обеспечение своевременной специализированной помощи в освоении содержания образования и коррекции недостатков в познавательной и эмоционально-личностной сфере обучающихся с ОВЗ.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В работе с детьми с ограниченными возможностями здоровья необходим особый подход, важно учитывать индивидуальные, психологические и физиологические особенности, умело находить подход индивидуально к каждому ребенку.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lastRenderedPageBreak/>
        <w:t xml:space="preserve">Дополнительная образовательная программа рассчитана на детей с ограниченными возможностями здоровья в возрасте 7-18 лет.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Количество учебных часов – 72 часа в год.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Количество занятий – 2 раза в неделю.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Количество групп – 5.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Количество обучающихся в группе – 6 человек. </w:t>
      </w: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 xml:space="preserve">Срок реализации программы – 2 года. </w:t>
      </w:r>
    </w:p>
    <w:p w:rsidR="00BF3A03" w:rsidRDefault="00BF3A0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b/>
          <w:sz w:val="28"/>
          <w:szCs w:val="28"/>
        </w:rPr>
      </w:pPr>
    </w:p>
    <w:p w:rsidR="00113813" w:rsidRPr="00113813" w:rsidRDefault="00113813" w:rsidP="00113813">
      <w:pPr>
        <w:pStyle w:val="a4"/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b/>
          <w:sz w:val="28"/>
          <w:szCs w:val="28"/>
        </w:rPr>
        <w:t>Основные приемы обучения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Коррекционные игры, упражнения;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Ролевое моделирование;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Решение проблемных ситуаций;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Конструирование;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Подвижные игры;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Беседы;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Практические задания;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Работа с перфокартами;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Работа с сюжетными и предметными картинками;</w:t>
      </w:r>
    </w:p>
    <w:p w:rsidR="00113813" w:rsidRPr="00113813" w:rsidRDefault="00113813" w:rsidP="00BF3A03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3813">
        <w:rPr>
          <w:rFonts w:ascii="Times New Roman" w:hAnsi="Times New Roman" w:cs="Times New Roman"/>
          <w:sz w:val="28"/>
          <w:szCs w:val="28"/>
        </w:rPr>
        <w:t>Творческие задания;</w:t>
      </w:r>
    </w:p>
    <w:p w:rsidR="00113813" w:rsidRPr="00113813" w:rsidRDefault="00113813" w:rsidP="0011381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Default="00113813" w:rsidP="00113813">
      <w:pPr>
        <w:pStyle w:val="a4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УЧЕБНЫЙ ПЛАН. 1-й год обучения</w:t>
      </w:r>
    </w:p>
    <w:p w:rsidR="00113813" w:rsidRDefault="00113813" w:rsidP="00BF3A0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Весь учебный материал изложен в 8 разделах. Каждый раздел включает в себя занятия, объединенные одной тематикой.</w:t>
      </w:r>
    </w:p>
    <w:p w:rsidR="00BF3A03" w:rsidRPr="00BF3A03" w:rsidRDefault="00BF3A03" w:rsidP="00BF3A0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Look w:val="04A0"/>
      </w:tblPr>
      <w:tblGrid>
        <w:gridCol w:w="553"/>
        <w:gridCol w:w="1598"/>
        <w:gridCol w:w="2956"/>
        <w:gridCol w:w="1157"/>
        <w:gridCol w:w="1110"/>
        <w:gridCol w:w="1422"/>
        <w:gridCol w:w="775"/>
      </w:tblGrid>
      <w:tr w:rsidR="00113813" w:rsidRPr="00653980" w:rsidTr="006D4BE0">
        <w:trPr>
          <w:trHeight w:val="251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Разделы</w:t>
            </w:r>
          </w:p>
        </w:tc>
        <w:tc>
          <w:tcPr>
            <w:tcW w:w="2721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Темы занятий</w:t>
            </w:r>
          </w:p>
        </w:tc>
        <w:tc>
          <w:tcPr>
            <w:tcW w:w="4695" w:type="dxa"/>
            <w:gridSpan w:val="4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21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Теорети-ческие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Практи-ческие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Диагности-ческий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78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Вводный 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Вводное занятие. Адаптационно-диагностичекое.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Я и мой мир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Развивающее занятие «Что и кто меня окружают»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«Осень золотая, щедрая, родная»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Осенняя ярмарка «Сад огород: фрукты, ягоды, овощи»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Транспорт. Виды транспорта. Познавательное занятие.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Коррекционно-развивающая игра «Едет, </w:t>
            </w: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летит, плывет»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Познавательно-коррекционный тренинг «Правила дорожного движения"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«Одежда и обувь»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«Продукты питания»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«Я иду в магазин»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«Где нас лечат»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Конструирование «Собери из форм знакомые предметы»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Заключительное занятие «В мире интересного»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Мир животных 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«Братья наши меньшие»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«Домашние животные»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«Дикие животные»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«Животные и их детеныши»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«Царство подводного мира»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«Дикие птицы»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«Домашние птицы»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Заключительное занятие. Дидактическая игра «кто как кричит, кто что ест, кто, где живет»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Мир растений 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«Что где растет»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«Деревья и кустарники»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«Размножение и развитие растений»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«Хвойные и лиственные деревья»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«Цветы в нашей жизни»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«Когда что растет (времена года)»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«Во саду ли в огороде»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78" w:type="dxa"/>
            <w:vMerge w:val="restart"/>
          </w:tcPr>
          <w:p w:rsidR="00113813" w:rsidRPr="00653980" w:rsidRDefault="006E330A" w:rsidP="006E330A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м</w:t>
            </w:r>
            <w:r w:rsidR="00113813" w:rsidRPr="00653980">
              <w:rPr>
                <w:rFonts w:ascii="Times New Roman" w:hAnsi="Times New Roman" w:cs="Times New Roman"/>
                <w:sz w:val="24"/>
                <w:szCs w:val="24"/>
              </w:rPr>
              <w:t>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народного</w:t>
            </w:r>
            <w:r w:rsidR="00113813"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 творчества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Развивающая игра «Сказка ложь, да в ней намек, добрым молодцам урок»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«В мире пословиц, поговорок, прибауток»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Развивающее занятие «Народные праздники»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Разучивание народных подвижных игр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«Ах, частушечка родная»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Итого: 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 мире общения 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tabs>
                <w:tab w:val="left" w:pos="2524"/>
              </w:tabs>
              <w:ind w:left="0" w:right="-19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«Знакомство с собой»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«Мир моих эмоций и чувств»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Творческое задание «Мои желания и увлечения»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Беседа с элементами игры «Как люди придумали правила жизни»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Проблемное занятие «Я-ты-Вы-общение»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Ситуационная игра «Как ладить с друзьями»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Ситуационный практикум «Я отвечаю» (формирование ответственности, исполнительности)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«Я могу контролировать свое поведение»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Мир профессий 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«Все работы хороши, выбирай на вкус»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«Кто работает на транспорте»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«Кто нас лечит»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«Профессии мох родителей»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Викторина «Угадай профессию»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Заключитель-ный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Диагностикапорезультатам освоения учащимися программы.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Default="00113813" w:rsidP="006D4BE0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Диагностикапорезультатам освоения учащимися программы.</w:t>
            </w:r>
          </w:p>
          <w:p w:rsidR="00113813" w:rsidRPr="00653980" w:rsidRDefault="00113813" w:rsidP="006D4BE0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Align w:val="center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  <w:vAlign w:val="center"/>
          </w:tcPr>
          <w:p w:rsidR="00113813" w:rsidRPr="00653980" w:rsidRDefault="00113813" w:rsidP="006D4BE0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179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16,5</w:t>
            </w:r>
          </w:p>
        </w:tc>
        <w:tc>
          <w:tcPr>
            <w:tcW w:w="1131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50,0</w:t>
            </w:r>
          </w:p>
        </w:tc>
        <w:tc>
          <w:tcPr>
            <w:tcW w:w="1450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935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</w:tr>
    </w:tbl>
    <w:p w:rsidR="00113813" w:rsidRPr="00653980" w:rsidRDefault="00113813" w:rsidP="0011381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F3A03" w:rsidRDefault="00BF3A03" w:rsidP="00BF3A03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Default="00113813" w:rsidP="00BF3A03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BF3A03" w:rsidRPr="00BF3A03" w:rsidRDefault="00BF3A03" w:rsidP="00BF3A03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Вводный раздел  (объем 6 часов). Включает в себя занятия, направленные на знакомство участников, установление контакта, создание доверительной атмосферы работы в группе, проведение диагностического обследования.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«Я и мой мир» (объем 18 часов). Включает в себя занятия знакомства с окружающим миром: времена года и изменения в природе. Виды транспорта, назначение, правила поведения в транспорте, правила дорожного движения. Знакомство с правилами покупки товаров, разновидности товаров, классификация товаров, группировка их по способам назначения. 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lastRenderedPageBreak/>
        <w:t>Раздел «Мир животных» (объем 8 часов). Включает в себя занятия по ознакомлению с животными, птицами, подводным царством. Классификация животных, знакомство с условиями жизнедеятельности животных, птиц, рыб и т.д.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«Мир растений» (объем 8 часов). Включает в себя занятия по ознакомлению с растительным миром. Растения открытого и защищенного грунта. Виды деревьев и кустарников. Особенности выращивания плодово-ягодных культур, цветов. Знакомство с разновидностями цветов, способами посадки различных видов растений. 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Раздел «</w:t>
      </w:r>
      <w:r w:rsidR="006E330A">
        <w:rPr>
          <w:rFonts w:ascii="Times New Roman" w:hAnsi="Times New Roman" w:cs="Times New Roman"/>
          <w:sz w:val="28"/>
          <w:szCs w:val="28"/>
        </w:rPr>
        <w:t>В м</w:t>
      </w:r>
      <w:r w:rsidRPr="00BF3A03">
        <w:rPr>
          <w:rFonts w:ascii="Times New Roman" w:hAnsi="Times New Roman" w:cs="Times New Roman"/>
          <w:sz w:val="28"/>
          <w:szCs w:val="28"/>
        </w:rPr>
        <w:t>ир</w:t>
      </w:r>
      <w:r w:rsidR="006E330A">
        <w:rPr>
          <w:rFonts w:ascii="Times New Roman" w:hAnsi="Times New Roman" w:cs="Times New Roman"/>
          <w:sz w:val="28"/>
          <w:szCs w:val="28"/>
        </w:rPr>
        <w:t>е</w:t>
      </w:r>
      <w:r w:rsidRPr="00BF3A03">
        <w:rPr>
          <w:rFonts w:ascii="Times New Roman" w:hAnsi="Times New Roman" w:cs="Times New Roman"/>
          <w:sz w:val="28"/>
          <w:szCs w:val="28"/>
        </w:rPr>
        <w:t xml:space="preserve"> </w:t>
      </w:r>
      <w:r w:rsidR="006E330A">
        <w:rPr>
          <w:rFonts w:ascii="Times New Roman" w:hAnsi="Times New Roman" w:cs="Times New Roman"/>
          <w:sz w:val="28"/>
          <w:szCs w:val="28"/>
        </w:rPr>
        <w:t xml:space="preserve">народного </w:t>
      </w:r>
      <w:r w:rsidRPr="00BF3A03">
        <w:rPr>
          <w:rFonts w:ascii="Times New Roman" w:hAnsi="Times New Roman" w:cs="Times New Roman"/>
          <w:sz w:val="28"/>
          <w:szCs w:val="28"/>
        </w:rPr>
        <w:t>творчества» (объем 8 часов). Включает в себя занятия по ознакомлению с видами устного народного творчества: сказки, пословицы, поговорки, прибаутки, народные подвижные игры и иргища, народные песни, частушки. Знакомство с народными праздниками, их принадлежность к национальной культуре. Обрядовая культура.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«В мире общения» (объем 16 часов). Включает в себя занятия, способствующие формированию ценностных ориентаций и социальных норм поведения у обучающихся, навыков конструктивного общения, развития умения адекватно выражать свои чувства и понимать выражения других людей. Упражнения «Зеркало», «Я и другие», «Ты мой друг, я твой друг», и т.д. направлены на развитие навыков самоконтроля, самопознания, формирование адекватной самооценки. 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«Мир профессий» (объем 6 часов). Включает в себя занятия по ознакомлению с видами профессий, классификацию профессий, рассматриваются секреты выбора профессии. «Хочу» - мотивы, потребности, склонности, интересы. «Могу» - возможности личности в профессиональной деятельности. «Надо» - социальные проблемы труда. Профессия, специальность, должность. Виды предприятий и форм собственности. Роль общения в профессиональном становлении. </w:t>
      </w:r>
    </w:p>
    <w:p w:rsidR="00113813" w:rsidRPr="00BF3A03" w:rsidRDefault="00113813" w:rsidP="00BF3A03">
      <w:pPr>
        <w:pStyle w:val="a4"/>
        <w:numPr>
          <w:ilvl w:val="0"/>
          <w:numId w:val="40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Заключительный раздел (объем 2 часа). Направлен на рефлексию,диагностические процедуры, обсуждение результатов совместной работы, изучение уровня усвоения программы и поддержание настроя участников на дальнейшую самостоятельную работу.</w:t>
      </w: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УЧЕБНЫЙ ПЛАН. 2-й год обучения</w:t>
      </w:r>
    </w:p>
    <w:p w:rsidR="00113813" w:rsidRDefault="00113813" w:rsidP="00BF3A0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Весь учебный материал изложен в 8 разделах. Каждый раздел включает в себя занятия, объединенные одной тематикой.</w:t>
      </w:r>
    </w:p>
    <w:p w:rsidR="00BF3A03" w:rsidRPr="00BF3A03" w:rsidRDefault="00BF3A03" w:rsidP="00BF3A03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Look w:val="04A0"/>
      </w:tblPr>
      <w:tblGrid>
        <w:gridCol w:w="553"/>
        <w:gridCol w:w="1598"/>
        <w:gridCol w:w="2956"/>
        <w:gridCol w:w="1157"/>
        <w:gridCol w:w="1110"/>
        <w:gridCol w:w="1422"/>
        <w:gridCol w:w="775"/>
      </w:tblGrid>
      <w:tr w:rsidR="00113813" w:rsidRPr="00653980" w:rsidTr="006D4BE0">
        <w:trPr>
          <w:trHeight w:val="251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Разделы</w:t>
            </w:r>
          </w:p>
        </w:tc>
        <w:tc>
          <w:tcPr>
            <w:tcW w:w="2721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Темы занятий</w:t>
            </w:r>
          </w:p>
        </w:tc>
        <w:tc>
          <w:tcPr>
            <w:tcW w:w="4695" w:type="dxa"/>
            <w:gridSpan w:val="4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21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Теорети-ческие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Практи-ческие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Диагности-ческий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78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Вводный 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Вводное занятие. Адаптационно-диагностичекое.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Я и мой мир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Развивающее занятие </w:t>
            </w: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«Мир вокруг меня».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«Что у осени в корзине».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Осенняя ярмарка «Во саду ли, в огороде».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«Огонь, вода и газ»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Познавательное занятие.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Коррекционно-развивающая игра «О молниях, змеях, собаках и прочем»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Познавательно-коррекционный тренинг «Чтобы путь был счастливым»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«Дорожные знаки»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«Здоровое питание»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«Я пассажир»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«Доктор Айболит»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Конструирование «Собери из форм знакомые предметы»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Заключительное занятие «Как мы воспринимаем окружающий мир»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Мир величин и форм.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«Геометрические фигуры»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«Что такое величина»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«Найди сходства и отличия»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«Определи цвет предмета»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«Найди предмет указанной формы и цвета»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</w:t>
            </w: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развивающее занятие. Ориентировка в пространстве «Кто где»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по восприятию времени «Времена года»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Заключительное занятие. Дидактическая игра «Что? Где? Когда?»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Мир космоса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Разговор о космосе.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«Космонавты – кто они»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Просмотр видеофильма «Земля в иллюминаторе».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Чтение книг о космосе.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Коррекционно-развивающее занятие. Рисуем вселенную. 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Дидактическая игра «Прогулка по луне» 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«Мы будущие космонавты»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78" w:type="dxa"/>
            <w:vMerge w:val="restart"/>
          </w:tcPr>
          <w:p w:rsidR="006E330A" w:rsidRDefault="006E330A" w:rsidP="006E330A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м</w:t>
            </w:r>
            <w:r w:rsidR="00113813" w:rsidRPr="00653980">
              <w:rPr>
                <w:rFonts w:ascii="Times New Roman" w:hAnsi="Times New Roman" w:cs="Times New Roman"/>
                <w:sz w:val="24"/>
                <w:szCs w:val="24"/>
              </w:rPr>
              <w:t>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  <w:p w:rsidR="00113813" w:rsidRPr="00653980" w:rsidRDefault="006E330A" w:rsidP="006E330A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народного</w:t>
            </w:r>
            <w:r w:rsidR="00113813"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 творчества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Развивающая игра «Русь хлебосольная»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Аппликация «Народный костюм»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Развивающее занятие «Народные праздники и обряды»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Разучивание народных песен.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Дидактическая игра. Фольклор-праздник «Посиделки на завалинке». 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Итого: 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В мире общения 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tabs>
                <w:tab w:val="left" w:pos="2524"/>
              </w:tabs>
              <w:ind w:left="0" w:right="-19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Коррекционно-развивающее занятие </w:t>
            </w: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«Знакомство с собой»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занятие. Ролевое моделирование  «Есть такая профессия - ученик».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Творческое задание «Нарисуй своё настроение».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Беседа с элементами игры «Как говорить правду»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Проблемное занятие «Семья – что это».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Ситуационная игра «Лучше мириться, чем ссориться».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Ситуационный практикум «Я отвечаю» (формирование ответственности, исполнительности)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 «У меня есть характер», «Вырабатываю характер».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 xml:space="preserve">Мир профессий 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Коррекционно-развивающее занятие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«Моё место в мире профессий».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«Самая вкусная профессия»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«Кто нас учит»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«Профессии мох родителей»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Викторина «Угадай профессию»</w:t>
            </w:r>
          </w:p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1,5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 w:val="restart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78" w:type="dxa"/>
            <w:vMerge w:val="restart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Заключитель-ный</w:t>
            </w:r>
          </w:p>
        </w:tc>
        <w:tc>
          <w:tcPr>
            <w:tcW w:w="2721" w:type="dxa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Диагностикапорезультатам освоения учащимися программы.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Merge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113813" w:rsidRDefault="00113813" w:rsidP="006D4BE0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Диагностикапорезультатам освоения учащимися программы.</w:t>
            </w:r>
          </w:p>
          <w:p w:rsidR="00113813" w:rsidRPr="00653980" w:rsidRDefault="00113813" w:rsidP="006D4BE0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50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13813" w:rsidRPr="00653980" w:rsidTr="006D4BE0">
        <w:trPr>
          <w:trHeight w:val="250"/>
        </w:trPr>
        <w:tc>
          <w:tcPr>
            <w:tcW w:w="560" w:type="dxa"/>
            <w:vAlign w:val="center"/>
          </w:tcPr>
          <w:p w:rsidR="00113813" w:rsidRPr="00653980" w:rsidRDefault="00113813" w:rsidP="006D4BE0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  <w:vAlign w:val="center"/>
          </w:tcPr>
          <w:p w:rsidR="00113813" w:rsidRPr="00653980" w:rsidRDefault="00113813" w:rsidP="006D4BE0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179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16,5</w:t>
            </w:r>
          </w:p>
        </w:tc>
        <w:tc>
          <w:tcPr>
            <w:tcW w:w="1131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50,0</w:t>
            </w:r>
          </w:p>
        </w:tc>
        <w:tc>
          <w:tcPr>
            <w:tcW w:w="1450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935" w:type="dxa"/>
            <w:vAlign w:val="center"/>
          </w:tcPr>
          <w:p w:rsidR="00113813" w:rsidRPr="00653980" w:rsidRDefault="00113813" w:rsidP="006D4BE0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3980"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</w:tr>
    </w:tbl>
    <w:p w:rsidR="00113813" w:rsidRPr="00BF3A03" w:rsidRDefault="00113813" w:rsidP="00BF3A03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lastRenderedPageBreak/>
        <w:t>Содержание программы: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Вводный раздел  (объем 6 часов). Включает в себя занятия, направленные на знакомство с программой 2-го года обучения, установление контакта, создание доверительной атмосферы работы в группе, проведение диагностического обследования.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«Я и мой мир» (объем 18 часов). Включает в себя занятия знакомства с окружающим миром: времена года и изменения в природе. Правила поведения в транспорте. Правила дорожного движения. Знакомство с правилами покупки товаров, разновидности товаров, классификация товаров, группировка их по способам назначения. Правила поведения в различных жизненных ситуациях. 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«Мир величии и форм» (объем 8 часов). Включает в себя занятия по ознакомлению с    геометрическими фигурами, величинами,  занятия по ориентировке во времени, в пространстве. 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Раздел «Мир космоса» (объем 8 часов). Включает в себя занятия по ознакомлению со вселенной, с планетами, космонавтами.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Раздел «</w:t>
      </w:r>
      <w:r w:rsidR="009E7895">
        <w:rPr>
          <w:rFonts w:ascii="Times New Roman" w:hAnsi="Times New Roman" w:cs="Times New Roman"/>
          <w:sz w:val="28"/>
          <w:szCs w:val="28"/>
        </w:rPr>
        <w:t>В м</w:t>
      </w:r>
      <w:r w:rsidRPr="00BF3A03">
        <w:rPr>
          <w:rFonts w:ascii="Times New Roman" w:hAnsi="Times New Roman" w:cs="Times New Roman"/>
          <w:sz w:val="28"/>
          <w:szCs w:val="28"/>
        </w:rPr>
        <w:t>ир</w:t>
      </w:r>
      <w:r w:rsidR="009E7895">
        <w:rPr>
          <w:rFonts w:ascii="Times New Roman" w:hAnsi="Times New Roman" w:cs="Times New Roman"/>
          <w:sz w:val="28"/>
          <w:szCs w:val="28"/>
        </w:rPr>
        <w:t>е народного</w:t>
      </w:r>
      <w:r w:rsidRPr="00BF3A03">
        <w:rPr>
          <w:rFonts w:ascii="Times New Roman" w:hAnsi="Times New Roman" w:cs="Times New Roman"/>
          <w:sz w:val="28"/>
          <w:szCs w:val="28"/>
        </w:rPr>
        <w:t xml:space="preserve"> творчества» (объем 8 часов). Включает в себя занятия по ознакомлению с народными праздниками, обычаями и традициями русского народа, их укладом. Их принадлежность к национальной культуре.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«В мире общения» (объем 16 часов). Включает в себя занятия, способствующие формированию ценностных ориентаций и социальных норм поведения у обучающихся, навыков конструктивного общения, развития умения адекватно выражать свои чувства и понимать выражения других людей. Упражнения «Зеркало», «Я и другие», «Ты мой друг, я твой друг», и т.д. направлены на развитие навыков самоконтроля, самопознания, формирование адекватной самооценки. 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Раздел «Мир профессий» (объем 6 часов). Включает в себя занятия по ознакомлению с видами профессий, классификацию профессий, рассматриваются секреты выбора профессии. «Хочу» - мотивы, потребности, склонности, интересы. «Могу» - возможности личности в профессиональной деятельности. «Надо» - социальные проблемы труда. Профессия, специальность, должность. Виды предприятий и форм собственности. Роль общения в профессиональном становлении. </w:t>
      </w:r>
    </w:p>
    <w:p w:rsidR="00113813" w:rsidRPr="00BF3A03" w:rsidRDefault="00113813" w:rsidP="00BF3A03">
      <w:pPr>
        <w:pStyle w:val="a4"/>
        <w:numPr>
          <w:ilvl w:val="0"/>
          <w:numId w:val="4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Заключительный раздел (объем 2 часа). Направлен на рефлексию, диагностические процедуры, обсуждение результатов совместной работы, изучение уровня усвоения программы и поддержание настроя участников на дальнейшую самостоятельную работу.</w:t>
      </w:r>
    </w:p>
    <w:p w:rsidR="00113813" w:rsidRPr="00BF3A03" w:rsidRDefault="00113813" w:rsidP="00BF3A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Pr="00BF3A03" w:rsidRDefault="00113813" w:rsidP="00BF3A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Ожидаемый результат</w:t>
      </w:r>
    </w:p>
    <w:p w:rsidR="00113813" w:rsidRPr="00BF3A03" w:rsidRDefault="00113813" w:rsidP="00BF3A03">
      <w:pPr>
        <w:tabs>
          <w:tab w:val="left" w:pos="1071"/>
        </w:tabs>
        <w:spacing w:after="0" w:line="240" w:lineRule="auto"/>
        <w:rPr>
          <w:sz w:val="28"/>
          <w:szCs w:val="28"/>
        </w:rPr>
      </w:pPr>
      <w:r w:rsidRPr="00BF3A03">
        <w:rPr>
          <w:rFonts w:ascii="Times New Roman" w:eastAsia="Times New Roman" w:hAnsi="Times New Roman" w:cs="Times New Roman"/>
          <w:sz w:val="28"/>
          <w:szCs w:val="28"/>
        </w:rPr>
        <w:t xml:space="preserve">       В результате освоения общеразвивающей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</w:t>
      </w:r>
      <w:r w:rsidRPr="00BF3A03">
        <w:rPr>
          <w:rFonts w:ascii="Times New Roman" w:eastAsia="Times New Roman" w:hAnsi="Times New Roman" w:cs="Times New Roman"/>
          <w:sz w:val="28"/>
          <w:szCs w:val="28"/>
        </w:rPr>
        <w:lastRenderedPageBreak/>
        <w:t>оказывается способным реализовать их в условиях семьи и гражданского общества.</w:t>
      </w:r>
    </w:p>
    <w:p w:rsidR="00113813" w:rsidRPr="00BF3A03" w:rsidRDefault="00113813" w:rsidP="00BF3A03">
      <w:pPr>
        <w:spacing w:after="0" w:line="240" w:lineRule="auto"/>
        <w:ind w:firstLine="540"/>
        <w:jc w:val="both"/>
        <w:rPr>
          <w:sz w:val="28"/>
          <w:szCs w:val="28"/>
        </w:rPr>
      </w:pPr>
      <w:r w:rsidRPr="00BF3A03">
        <w:rPr>
          <w:rFonts w:ascii="Times New Roman" w:eastAsia="Times New Roman" w:hAnsi="Times New Roman" w:cs="Times New Roman"/>
          <w:sz w:val="28"/>
          <w:szCs w:val="28"/>
        </w:rPr>
        <w:t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113813" w:rsidRPr="00BF3A03" w:rsidRDefault="00113813" w:rsidP="00BF3A03">
      <w:pPr>
        <w:spacing w:after="0" w:line="240" w:lineRule="auto"/>
        <w:ind w:firstLine="540"/>
        <w:jc w:val="both"/>
        <w:rPr>
          <w:sz w:val="28"/>
          <w:szCs w:val="28"/>
        </w:rPr>
      </w:pPr>
      <w:r w:rsidRPr="00BF3A03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113813" w:rsidRPr="00BF3A03" w:rsidRDefault="00113813" w:rsidP="00BF3A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В качестве основных ожидаемых результатов работы по программе определено: 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Уровень социльно-психологической адаптации в обществе (сформированность выражать различные эмоции и понимать их проявления о других людей; сформированность адекватной поведенческой реакции в различных ситуациях общения);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Уровень познавательного развития ребенка (уровень знаний об окружающем мире, уровень сформированности высших психологических функций, восприятия, мыслительных операций, памяти, внимания; уровень развития общей и мелкой моторики; уровень развития всех речевых функций);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Уровень сформированности у детей с ОВЗ знаний, умений и навыков этического поведения в различных жизненных ситуациях;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Знание основных моральных норм и ориентация на их выполнение на основе понимания их социальной необходимости;</w:t>
      </w:r>
    </w:p>
    <w:p w:rsidR="00113813" w:rsidRPr="00BF3A03" w:rsidRDefault="00113813" w:rsidP="00BF3A03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 xml:space="preserve">Владение навыками конструктивного общения. </w:t>
      </w: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Мониторинг и оценка динамики обучения учащихся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043C0B" w:rsidRP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043C0B" w:rsidTr="00D9149F">
        <w:tc>
          <w:tcPr>
            <w:tcW w:w="665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043C0B" w:rsidTr="00D9149F">
        <w:tc>
          <w:tcPr>
            <w:tcW w:w="665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B66C55" w:rsidRDefault="00043C0B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043C0B" w:rsidRPr="00787D92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043C0B" w:rsidRDefault="00043C0B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813" w:rsidRPr="00BF3A03" w:rsidRDefault="00113813" w:rsidP="00BF3A03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3A03">
        <w:rPr>
          <w:rFonts w:ascii="Times New Roman" w:hAnsi="Times New Roman" w:cs="Times New Roman"/>
          <w:b/>
          <w:sz w:val="28"/>
          <w:szCs w:val="28"/>
        </w:rPr>
        <w:t>СПИСОК ЛИТЕРАУРЫ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Баканова Н.С. Развитие познавательных способностей учащихся классов коррекции.-М.:Генезис, 2001.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Баряева Л.Б., Гаврилушкина О.П., Зарин А., Соколова Н.Д., Программа воспитания и обучения дошкольников с интеллектуальной недостаточностью. – СПб.:КАРО, 2009.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Барташникова И.А., Барташников А.А., Учись играя: Тренировка интеллекта: Игры и тесты для детей 5-7 лет.-Харьков: Фолио, 1997.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Волкова Г.А. Психолого-педагогическая коррекция развития и воспитания детей с ОВЗ. – СПб.: Каро, 2007.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Лубовский В.И. Психологические проблемы диагностики аномального развития детей. – М.: Педагогика, 1989.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Основы коррекционной педагогики: Учеб.пособие для студ.высш.пед.учебн.заведений/ А.Д.Гонеев, Н.И. Лифинцева, Н.В.Ялпаева; под ред. В.А. Сластенина. – М.: Академия, 2002.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lastRenderedPageBreak/>
        <w:t>Петрова В.Г., Белякова И.В. Психология умственно отсталых школьников. – М.: академия, 2002.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Психология детей с задержкой психического развития. Хрестоматия. – СПб.: Речь, 2003.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Шалаева Г.П. Окружающий мир. ООО Издательство АСТ и ООО М-пресс. М.О.город Щелково, 2008.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Психологическая помощь родителям в воспитании детей с нарушениями развития. Пособие для педагогов-психологов. – М.: Владос, 2008.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Крюкова С.В., Слободянник Н.П. Удивляюсь, злюсь, боюсь, хвастаюсь и радуюсь. – М.: Генезис, 2005.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Развитие навыков общения у детей с умеренной умственной отсталостью. – СПб.: Союз, 2004.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Маллер А.Р. Новое в оказании помощи детям-инвалидам, 1996.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Возрастная и педагогическая психология. Хрестоматия: учеб.пособие. сост. И.В. Дубровина. -М.: Изд.центр Академия, 1997.</w:t>
      </w:r>
    </w:p>
    <w:p w:rsidR="00113813" w:rsidRPr="00BF3A03" w:rsidRDefault="00113813" w:rsidP="00BF3A03">
      <w:pPr>
        <w:pStyle w:val="a4"/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F3A03">
        <w:rPr>
          <w:rFonts w:ascii="Times New Roman" w:hAnsi="Times New Roman" w:cs="Times New Roman"/>
          <w:sz w:val="28"/>
          <w:szCs w:val="28"/>
        </w:rPr>
        <w:t>И.В. Дубровина, Е.Е. Данилова. Психокоррекционная и развивающая работа с детьми. Учебное  пособие для студ. сред.учебн. заведений.- М.: Изд.центр Академия, 1998.</w:t>
      </w:r>
    </w:p>
    <w:p w:rsidR="003B3F35" w:rsidRDefault="003B3F35" w:rsidP="00BF3A03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40999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</w:p>
    <w:p w:rsidR="00B40999" w:rsidRPr="00F54484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журнале.</w:t>
      </w:r>
    </w:p>
    <w:p w:rsidR="00B40999" w:rsidRDefault="00B40999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BF3A03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E7895" w:rsidRDefault="009E7895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E7895" w:rsidRDefault="009E7895" w:rsidP="00BF3A03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BF3A03" w:rsidRDefault="005B5E54" w:rsidP="00BF3A03">
      <w:pPr>
        <w:jc w:val="center"/>
        <w:rPr>
          <w:rFonts w:ascii="Times New Roman" w:eastAsia="MS Mincho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312092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75B" w:rsidRDefault="00C4775B" w:rsidP="00BF3A03">
      <w:pPr>
        <w:jc w:val="center"/>
        <w:rPr>
          <w:rFonts w:ascii="Times New Roman" w:eastAsia="MS Mincho" w:hAnsi="Times New Roman" w:cs="Times New Roman"/>
          <w:bCs/>
          <w:sz w:val="28"/>
          <w:szCs w:val="28"/>
        </w:rPr>
      </w:pPr>
    </w:p>
    <w:p w:rsidR="00C4775B" w:rsidRDefault="00C4775B" w:rsidP="00BF3A03">
      <w:pPr>
        <w:jc w:val="center"/>
        <w:rPr>
          <w:rFonts w:ascii="Times New Roman" w:eastAsia="MS Mincho" w:hAnsi="Times New Roman" w:cs="Times New Roman"/>
          <w:bCs/>
          <w:sz w:val="28"/>
          <w:szCs w:val="28"/>
        </w:rPr>
      </w:pPr>
    </w:p>
    <w:p w:rsidR="00BF3A03" w:rsidRPr="00653980" w:rsidRDefault="00BF3A03" w:rsidP="00BF3A0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B4BE7">
        <w:rPr>
          <w:rFonts w:ascii="Times New Roman" w:hAnsi="Times New Roman" w:cs="Times New Roman"/>
          <w:b/>
          <w:sz w:val="28"/>
          <w:szCs w:val="32"/>
        </w:rPr>
        <w:lastRenderedPageBreak/>
        <w:t>Пояснительная записка.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С давних времён люди выпекали из теста не только хлеб, но и декоративные изделия. В Германии было принято изготавливать пасхальные и рождественские сувениры из солёного теста. Различные медальоны, венки, кольца и подковы вывешивались в проёме окон и крепились к дверям.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 Китае из солёного теста изготавливались марионетки для кукольных представлений.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 странах Восточной Европы популярны большие картины из теста. У славянских народов такие картины не раскрашивались и при выпечке не меняли цвета, считались особенно привлекательными. Хотя поделки из теста – древняя традиция, им находится место и в современном мире, потому что сейчас ценится всё экологически чистое и сделанное своими руками.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Для обучающихся, особенно, с недостаточной координацией движения рук и слабым развитием мелкой моторики, это занятие будет полезным и интересным.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Одной из основных направлений программы по тестопластике предполагает коррекцию индивидуальных недостатков развития тонкой ручной координации и подготовка к овладению навыка письма.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Задача программы – овладевать продуктивными видами деятельности, формировать и уточнять представления о предметах и явлениях, усвоения знаний о свойствах, качествах предметов, об их форме, цвете, величине, положения в пространстве.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Для освоения техники каждого из видов деятельности требуется развитие специальных движений в отношении их силы, точности, темпа, плавности, ритмичности, что существенно облегчает в дальнейшем овладение различными видами учебной и трудовой деятельности.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Образовательное значение лепки огромно, особенно в плане умственного и эстетического развития ребёнка. Лепка из солёного теста расширяет кругозор, способствует формированию творческого отношения к окружающей жизни, нравственных представлений.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Лепка из солёного теста позволит реализовать и развить творческие способности обучающихся, даст возможность увидеть окружающий мир другими глазами.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Во время занятий нужно делать перерывы для релаксирующих упражнений и пальчиковой гимнастики.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Приступая к работе, надо правильно организовать рабочее место. Подобрать необходимые для занятий материалы, инструменты и приспособления, удобно расположить их. </w:t>
      </w:r>
    </w:p>
    <w:p w:rsidR="00BF3A03" w:rsidRPr="00653980" w:rsidRDefault="00BF3A03" w:rsidP="00BF3A03">
      <w:pPr>
        <w:spacing w:before="102" w:after="102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 работе с детьми с ограниченными возможностями необходим особый подход, важно учитывать индивидуальные, психологические и физиологические особенности, умело находить подход индивидуально к каждому ребенку. Занятия рекомендуется проводить, как  в групповой форме, так и индивидуальной.</w:t>
      </w:r>
    </w:p>
    <w:p w:rsidR="00BF3A03" w:rsidRPr="00A762D4" w:rsidRDefault="00BF3A03" w:rsidP="00BF3A03">
      <w:pPr>
        <w:tabs>
          <w:tab w:val="left" w:pos="426"/>
        </w:tabs>
        <w:spacing w:line="360" w:lineRule="auto"/>
        <w:jc w:val="both"/>
        <w:rPr>
          <w:rFonts w:eastAsia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A762D4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содержание программы «</w:t>
      </w:r>
      <w:r>
        <w:rPr>
          <w:rFonts w:ascii="Times New Roman" w:hAnsi="Times New Roman" w:cs="Times New Roman"/>
          <w:sz w:val="28"/>
          <w:szCs w:val="28"/>
        </w:rPr>
        <w:t>Тестопластика</w:t>
      </w:r>
      <w:r w:rsidRPr="00A762D4">
        <w:rPr>
          <w:rFonts w:ascii="Times New Roman" w:hAnsi="Times New Roman" w:cs="Times New Roman"/>
          <w:sz w:val="28"/>
          <w:szCs w:val="28"/>
        </w:rPr>
        <w:t xml:space="preserve">» составлено в единой структуре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адаптированной комплексной дополнительной общеразвивающей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BF3A03" w:rsidRPr="00A762D4" w:rsidRDefault="00BF3A03" w:rsidP="00BF3A03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Реализация дополнительной общеразвивающей программы «</w:t>
      </w:r>
      <w:r>
        <w:rPr>
          <w:rFonts w:ascii="Times New Roman" w:eastAsia="Times New Roman" w:hAnsi="Times New Roman" w:cs="Times New Roman"/>
          <w:sz w:val="28"/>
          <w:szCs w:val="28"/>
        </w:rPr>
        <w:t>Тестопластика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общеразвивающих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общеразвивающую программу «Открой себе мир» и осуществляет ежегодно вариации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2-х </w:t>
      </w:r>
      <w:r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8-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BF3A03" w:rsidRPr="00A762D4" w:rsidRDefault="00BF3A03" w:rsidP="00BF3A0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</w:t>
      </w:r>
      <w:r>
        <w:rPr>
          <w:rFonts w:ascii="Times New Roman" w:eastAsia="Times New Roman" w:hAnsi="Times New Roman" w:cs="Times New Roman"/>
          <w:sz w:val="28"/>
          <w:szCs w:val="28"/>
        </w:rPr>
        <w:t>освоения различными техниками лепки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Смыслом этой работы является подготовленное и дозированное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изучение различных методик по тестопластике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ребёнк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в доступных для него пределах, в том числе работа по организации регулярных контактов детей со сверстниками с помощью подготовки </w:t>
      </w:r>
      <w:r>
        <w:rPr>
          <w:rFonts w:ascii="Times New Roman" w:eastAsia="Times New Roman" w:hAnsi="Times New Roman" w:cs="Times New Roman"/>
          <w:sz w:val="28"/>
          <w:szCs w:val="28"/>
        </w:rPr>
        <w:t>к совместным тематическим выставкам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BF3A03" w:rsidRPr="00653980" w:rsidRDefault="00BF3A03" w:rsidP="00BF3A0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Дополнительная образовательная программа </w:t>
      </w:r>
      <w:r>
        <w:rPr>
          <w:rFonts w:ascii="Times New Roman" w:hAnsi="Times New Roman" w:cs="Times New Roman"/>
          <w:sz w:val="28"/>
          <w:szCs w:val="28"/>
        </w:rPr>
        <w:t>«Тестопластика»  рассчитана на 2</w:t>
      </w:r>
      <w:r w:rsidRPr="00653980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обучения, с общим количеством  учебных часов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653980">
        <w:rPr>
          <w:rFonts w:ascii="Times New Roman" w:hAnsi="Times New Roman" w:cs="Times New Roman"/>
          <w:sz w:val="28"/>
          <w:szCs w:val="28"/>
        </w:rPr>
        <w:t xml:space="preserve"> 9</w:t>
      </w:r>
      <w:r>
        <w:rPr>
          <w:rFonts w:ascii="Times New Roman" w:hAnsi="Times New Roman" w:cs="Times New Roman"/>
          <w:sz w:val="28"/>
          <w:szCs w:val="28"/>
        </w:rPr>
        <w:t xml:space="preserve"> в год</w:t>
      </w:r>
      <w:r w:rsidRPr="00653980">
        <w:rPr>
          <w:rFonts w:ascii="Times New Roman" w:hAnsi="Times New Roman" w:cs="Times New Roman"/>
          <w:sz w:val="28"/>
          <w:szCs w:val="28"/>
        </w:rPr>
        <w:t>. Занятия проходят 1 раз в месяц, с продолжительностью в 20 минут. Учебные группы формируются из детей с ограниченными воз</w:t>
      </w:r>
      <w:r>
        <w:rPr>
          <w:rFonts w:ascii="Times New Roman" w:hAnsi="Times New Roman" w:cs="Times New Roman"/>
          <w:sz w:val="28"/>
          <w:szCs w:val="28"/>
        </w:rPr>
        <w:t>можностями в возрасте от 7 до 18</w:t>
      </w:r>
      <w:r w:rsidRPr="00653980">
        <w:rPr>
          <w:rFonts w:ascii="Times New Roman" w:hAnsi="Times New Roman" w:cs="Times New Roman"/>
          <w:sz w:val="28"/>
          <w:szCs w:val="28"/>
        </w:rPr>
        <w:t xml:space="preserve"> лет.  Количество обучающихся в группе – 6 человек.</w:t>
      </w:r>
    </w:p>
    <w:p w:rsidR="00BF3A03" w:rsidRPr="00653980" w:rsidRDefault="00BF3A03" w:rsidP="00BF3A03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дополнительной образовательной программы «Тестопластика» - социально – педагогическая.</w:t>
      </w:r>
    </w:p>
    <w:p w:rsidR="00BF3A03" w:rsidRPr="00653980" w:rsidRDefault="00BF3A03" w:rsidP="00BF3A03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По целевому обеспечению программа 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- общеразвивающая, реабилитационная,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уровню содержания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ознакомительная,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уровню освоения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общекультурная,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форме организации образовательного процесса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– групповая, с индивидуальным подходом, </w:t>
      </w:r>
      <w:r w:rsidRPr="00653980">
        <w:rPr>
          <w:rFonts w:ascii="Times New Roman" w:hAnsi="Times New Roman" w:cs="Times New Roman"/>
          <w:i/>
          <w:color w:val="000000"/>
          <w:sz w:val="28"/>
          <w:szCs w:val="28"/>
        </w:rPr>
        <w:t>по форме составления</w:t>
      </w:r>
      <w:r w:rsidRPr="00653980">
        <w:rPr>
          <w:rFonts w:ascii="Times New Roman" w:hAnsi="Times New Roman" w:cs="Times New Roman"/>
          <w:color w:val="000000"/>
          <w:sz w:val="28"/>
          <w:szCs w:val="28"/>
        </w:rPr>
        <w:t xml:space="preserve"> - адаптированная.</w:t>
      </w:r>
    </w:p>
    <w:p w:rsidR="00BF3A03" w:rsidRPr="00653980" w:rsidRDefault="00BF3A03" w:rsidP="00BF3A03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F3A03" w:rsidRPr="00653980" w:rsidRDefault="00BF3A03" w:rsidP="00BF3A03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eastAsia="MS Mincho" w:hAnsi="Times New Roman" w:cs="Times New Roman"/>
          <w:b/>
          <w:sz w:val="28"/>
          <w:szCs w:val="28"/>
        </w:rPr>
        <w:t>Цель программы:</w:t>
      </w:r>
      <w:r>
        <w:rPr>
          <w:rFonts w:ascii="Times New Roman" w:eastAsia="MS Mincho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eastAsia="MS Mincho" w:hAnsi="Times New Roman" w:cs="Times New Roman"/>
          <w:sz w:val="28"/>
          <w:szCs w:val="28"/>
        </w:rPr>
        <w:t>развитие мелкой моторики рук, глазомера. Формирует умение у детей с ОВЗ наблюдать, выделять главное, существенное, переносить последовательность выполнения задания с образца на свою деятельность.</w:t>
      </w:r>
    </w:p>
    <w:p w:rsidR="00BF3A03" w:rsidRPr="00653980" w:rsidRDefault="00BF3A03" w:rsidP="00BF3A03">
      <w:pPr>
        <w:ind w:firstLine="708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bCs/>
          <w:sz w:val="28"/>
          <w:szCs w:val="28"/>
        </w:rPr>
        <w:t xml:space="preserve">Задачи </w:t>
      </w:r>
      <w:r w:rsidRPr="00653980">
        <w:rPr>
          <w:rFonts w:ascii="Times New Roman" w:hAnsi="Times New Roman" w:cs="Times New Roman"/>
          <w:sz w:val="28"/>
          <w:szCs w:val="28"/>
        </w:rPr>
        <w:t xml:space="preserve">– овладевать продуктивными видами деятельности, формировать и уточнять представления о предметах и явлениях, усвоения знаний о свойствах, качествах предметов, об их форме, цвете, величине, положения в пространстве. </w:t>
      </w:r>
    </w:p>
    <w:p w:rsidR="00BF3A03" w:rsidRPr="00653980" w:rsidRDefault="00BF3A03" w:rsidP="00BF3A03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Для освоения техники каждого из видов деятельности требуется развитие специальных движений в отношении их силы, точности, темпа, плавности, ритмичности, что существенно облегчает в дальнейшем овладение различными видами учебной и трудовой деятельности.</w:t>
      </w:r>
    </w:p>
    <w:p w:rsidR="00BF3A03" w:rsidRPr="00653980" w:rsidRDefault="00BF3A03" w:rsidP="00BF3A03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Целью таких занятий является: </w:t>
      </w:r>
    </w:p>
    <w:p w:rsidR="00BF3A03" w:rsidRPr="00653980" w:rsidRDefault="00BF3A03" w:rsidP="00BF3A03">
      <w:pPr>
        <w:numPr>
          <w:ilvl w:val="0"/>
          <w:numId w:val="42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развитие и совершенствование ручной моторики и зрительно-двигательной координации.</w:t>
      </w:r>
    </w:p>
    <w:p w:rsidR="00BF3A03" w:rsidRPr="00653980" w:rsidRDefault="00BF3A03" w:rsidP="00BF3A03">
      <w:pPr>
        <w:numPr>
          <w:ilvl w:val="0"/>
          <w:numId w:val="42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повышение уровня сенсорного и умственного развития.</w:t>
      </w:r>
    </w:p>
    <w:p w:rsidR="00BF3A03" w:rsidRPr="00653980" w:rsidRDefault="00BF3A03" w:rsidP="00BF3A03">
      <w:pPr>
        <w:numPr>
          <w:ilvl w:val="0"/>
          <w:numId w:val="42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обогащение и систематизация словарного запаса.</w:t>
      </w:r>
    </w:p>
    <w:p w:rsidR="00BF3A03" w:rsidRPr="00653980" w:rsidRDefault="00BF3A03" w:rsidP="00BF3A03">
      <w:pPr>
        <w:numPr>
          <w:ilvl w:val="0"/>
          <w:numId w:val="42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развитие устной и монологической речи.</w:t>
      </w:r>
    </w:p>
    <w:p w:rsidR="00BF3A03" w:rsidRPr="00653980" w:rsidRDefault="00BF3A03" w:rsidP="00BF3A03">
      <w:pPr>
        <w:spacing w:before="100" w:beforeAutospacing="1" w:after="100" w:afterAutospacing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Коррекционные задачи занятий: </w:t>
      </w:r>
    </w:p>
    <w:p w:rsidR="00BF3A03" w:rsidRPr="00653980" w:rsidRDefault="00BF3A03" w:rsidP="00BF3A03">
      <w:pPr>
        <w:numPr>
          <w:ilvl w:val="0"/>
          <w:numId w:val="4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формирование представлений об окружающей действительности и их систематизация.</w:t>
      </w:r>
    </w:p>
    <w:p w:rsidR="00BF3A03" w:rsidRPr="00653980" w:rsidRDefault="00BF3A03" w:rsidP="00BF3A03">
      <w:pPr>
        <w:numPr>
          <w:ilvl w:val="0"/>
          <w:numId w:val="4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lastRenderedPageBreak/>
        <w:t>накопление знаний о предметах и явлениях ближайшего окружения.</w:t>
      </w:r>
    </w:p>
    <w:p w:rsidR="00BF3A03" w:rsidRPr="00653980" w:rsidRDefault="00BF3A03" w:rsidP="00BF3A03">
      <w:pPr>
        <w:numPr>
          <w:ilvl w:val="0"/>
          <w:numId w:val="4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восполнение пробелов предшествующего развития.</w:t>
      </w:r>
    </w:p>
    <w:p w:rsidR="00BF3A03" w:rsidRPr="00653980" w:rsidRDefault="00BF3A03" w:rsidP="00BF3A03">
      <w:pPr>
        <w:numPr>
          <w:ilvl w:val="0"/>
          <w:numId w:val="4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развивать предметную, речевую и игровую деятельность</w:t>
      </w:r>
    </w:p>
    <w:p w:rsidR="00BF3A03" w:rsidRPr="00653980" w:rsidRDefault="00BF3A03" w:rsidP="00BF3A03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Актуальность данной дополнительной образовательной программы состоит в творческой реабилитации детей с ограниченными возможностями. </w:t>
      </w:r>
    </w:p>
    <w:p w:rsidR="00BF3A03" w:rsidRPr="00653980" w:rsidRDefault="00BF3A03" w:rsidP="00BF3A03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Метод тестоластики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полезен при работе: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со страхами;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эмоциональным напряжением;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помогает человеку отделить себя от проблемы и по-другому взглянуть на вещи, раскрепоститься;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полезен при различных отклонениях в развитии речи;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проблемах в общении;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заболеваний опорно-двигательного аппарата.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Тестопластика – это создание объемных или рельефных фигур, картин и даже целых композиций из соленого теста.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Отличительная особенность</w:t>
      </w:r>
      <w:r w:rsidRPr="00653980">
        <w:rPr>
          <w:rFonts w:ascii="Times New Roman" w:hAnsi="Times New Roman" w:cs="Times New Roman"/>
          <w:sz w:val="28"/>
          <w:szCs w:val="28"/>
        </w:rPr>
        <w:t xml:space="preserve"> данной программы состоит  в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 xml:space="preserve">социализации </w:t>
      </w:r>
      <w:r w:rsidRPr="00653980">
        <w:rPr>
          <w:rFonts w:ascii="Times New Roman" w:hAnsi="Times New Roman" w:cs="Times New Roman"/>
          <w:sz w:val="28"/>
          <w:szCs w:val="28"/>
        </w:rPr>
        <w:t xml:space="preserve">детей с ограниченными способностями </w:t>
      </w:r>
      <w:r w:rsidRPr="00653980">
        <w:rPr>
          <w:rFonts w:ascii="Times New Roman" w:hAnsi="Times New Roman" w:cs="Times New Roman"/>
          <w:b/>
          <w:i/>
          <w:sz w:val="28"/>
          <w:szCs w:val="28"/>
        </w:rPr>
        <w:t>с помощью метода тестопластики</w:t>
      </w:r>
      <w:r w:rsidRPr="00653980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BF3A03" w:rsidRPr="00653980" w:rsidRDefault="00BF3A03" w:rsidP="00BF3A0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Новизна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данной дополнительной образовательной программы состоит в том, что возможности тестопластики позволяют решить разные коррекционные задачи: реализует возможность самовыражения ребенка, достижения эмоциональной устойчивости, социализации.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Дети могут использовать тесто для того, чтобы сказать, сделать то, что им самим неловко сделать, и выразить чувства, которые могут вызвать неодобрение окружающих.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ab/>
      </w:r>
      <w:r w:rsidRPr="00653980">
        <w:rPr>
          <w:rFonts w:ascii="Times New Roman" w:hAnsi="Times New Roman" w:cs="Times New Roman"/>
          <w:sz w:val="28"/>
          <w:szCs w:val="28"/>
        </w:rPr>
        <w:t xml:space="preserve">В качестве основного приёма коррекционного воздействия данной программы используется создание изделий.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Можно выделить следующие функции, которые выполняет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тестотерапия: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- коммуникативную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установление эмоционального контакта;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- релаксационную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снятие эмоционального напряжения;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- воспитательную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психокоррекция проявления личности в игровых моделях жизненных ситуаций;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- развивающую</w:t>
      </w:r>
      <w:r w:rsidRPr="00653980">
        <w:rPr>
          <w:rFonts w:ascii="Times New Roman" w:hAnsi="Times New Roman" w:cs="Times New Roman"/>
          <w:sz w:val="28"/>
          <w:szCs w:val="28"/>
        </w:rPr>
        <w:t>– развитие психических процессов (памяти, внимания, восприятия), моторики;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- обучающую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обогащение информацией об окружающем мире.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i/>
          <w:sz w:val="28"/>
          <w:szCs w:val="28"/>
        </w:rPr>
        <w:t>Компетентности,</w:t>
      </w:r>
      <w:r w:rsidRPr="00653980">
        <w:rPr>
          <w:rFonts w:ascii="Times New Roman" w:hAnsi="Times New Roman" w:cs="Times New Roman"/>
          <w:sz w:val="28"/>
          <w:szCs w:val="28"/>
        </w:rPr>
        <w:t xml:space="preserve"> приобретаемые ребёнком: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Социально-личностные: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повышение самооценки, способность детей почувствовать себя более уверенными, уменьшение тревожности;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Коммуникативные: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приобретение навыков общения. </w:t>
      </w:r>
    </w:p>
    <w:p w:rsidR="00BF3A03" w:rsidRPr="00653980" w:rsidRDefault="00BF3A03" w:rsidP="00BF3A03">
      <w:pPr>
        <w:pStyle w:val="head4"/>
        <w:jc w:val="both"/>
        <w:rPr>
          <w:b/>
          <w:i/>
          <w:color w:val="auto"/>
          <w:sz w:val="28"/>
          <w:szCs w:val="28"/>
        </w:rPr>
      </w:pPr>
      <w:r w:rsidRPr="00653980">
        <w:rPr>
          <w:b/>
          <w:i/>
          <w:color w:val="auto"/>
          <w:sz w:val="28"/>
          <w:szCs w:val="28"/>
        </w:rPr>
        <w:t>Ожидаемый результат.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ab/>
        <w:t xml:space="preserve">В соответствии с уровнем развития каждого ребёнка, должны быть достигнуты разные результаты и успехи в творческой реабилитации, в развитии творческих способностей детей с ограниченными возможностями. Научить детей взаимодействовать друг с другом, снять напряжение, уменьшить тревожность и замкнутость детей. Помочь детям в реализации себя через деятельность. </w:t>
      </w:r>
    </w:p>
    <w:p w:rsidR="00BF3A03" w:rsidRDefault="00BF3A03" w:rsidP="00BF3A0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Оценочные результаты</w:t>
      </w:r>
    </w:p>
    <w:p w:rsidR="00BF3A03" w:rsidRPr="006F52AA" w:rsidRDefault="00BF3A03" w:rsidP="00BF3A03">
      <w:pPr>
        <w:tabs>
          <w:tab w:val="left" w:pos="1071"/>
        </w:tabs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В результате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освоения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«Тестопластика»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BF3A03" w:rsidRPr="006F52AA" w:rsidRDefault="00BF3A03" w:rsidP="00BF3A0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по тестопластике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F3A03" w:rsidRPr="006F52AA" w:rsidRDefault="00BF3A03" w:rsidP="00BF3A0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BF3A03" w:rsidRPr="006F52AA" w:rsidRDefault="00BF3A03" w:rsidP="00BF3A03">
      <w:pPr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BF3A03" w:rsidRPr="006F52AA" w:rsidRDefault="00BF3A03" w:rsidP="00BF3A03">
      <w:pPr>
        <w:pStyle w:val="a4"/>
        <w:numPr>
          <w:ilvl w:val="0"/>
          <w:numId w:val="1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BF3A03" w:rsidRPr="006F52AA" w:rsidRDefault="00BF3A03" w:rsidP="00BF3A03">
      <w:pPr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BF3A03" w:rsidRPr="006F52AA" w:rsidRDefault="00BF3A03" w:rsidP="00BF3A03">
      <w:pPr>
        <w:tabs>
          <w:tab w:val="left" w:pos="567"/>
        </w:tabs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BF3A03" w:rsidRPr="006F52AA" w:rsidRDefault="00BF3A03" w:rsidP="00BF3A0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пользоваться личными адаптивными средствами в разных ситуациях (слуховой аппарат, очки, специальное кресло, капельница, катетер, памперсы и др.);</w:t>
      </w:r>
    </w:p>
    <w:p w:rsidR="00BF3A03" w:rsidRPr="006F52AA" w:rsidRDefault="00BF3A03" w:rsidP="00BF3A0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BF3A03" w:rsidRPr="006F52AA" w:rsidRDefault="00BF3A03" w:rsidP="00BF3A03">
      <w:pPr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BF3A03" w:rsidRPr="006F52AA" w:rsidRDefault="00BF3A03" w:rsidP="00BF3A0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это делать.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BF3A03" w:rsidRPr="006F52AA" w:rsidRDefault="00BF3A03" w:rsidP="00BF3A03">
      <w:pPr>
        <w:numPr>
          <w:ilvl w:val="0"/>
          <w:numId w:val="18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pStyle w:val="a5"/>
        <w:spacing w:after="0"/>
        <w:jc w:val="both"/>
        <w:rPr>
          <w:b/>
          <w:bCs/>
          <w:i/>
          <w:sz w:val="28"/>
          <w:szCs w:val="28"/>
        </w:rPr>
      </w:pPr>
    </w:p>
    <w:p w:rsidR="00BF3A03" w:rsidRDefault="00BF3A03" w:rsidP="00BF3A03">
      <w:pPr>
        <w:pStyle w:val="a5"/>
        <w:spacing w:after="0"/>
        <w:jc w:val="both"/>
        <w:rPr>
          <w:b/>
          <w:bCs/>
          <w:i/>
          <w:sz w:val="28"/>
          <w:szCs w:val="28"/>
        </w:rPr>
      </w:pPr>
    </w:p>
    <w:p w:rsidR="00BF3A03" w:rsidRDefault="00BF3A03" w:rsidP="00BF3A03">
      <w:pPr>
        <w:pStyle w:val="a5"/>
        <w:spacing w:after="0"/>
        <w:jc w:val="both"/>
        <w:rPr>
          <w:b/>
          <w:bCs/>
          <w:i/>
          <w:sz w:val="28"/>
          <w:szCs w:val="28"/>
        </w:rPr>
      </w:pPr>
    </w:p>
    <w:p w:rsidR="00BF3A03" w:rsidRPr="00653980" w:rsidRDefault="00BF3A03" w:rsidP="00BF3A03">
      <w:pPr>
        <w:pStyle w:val="a5"/>
        <w:spacing w:after="0"/>
        <w:jc w:val="both"/>
        <w:rPr>
          <w:b/>
          <w:i/>
          <w:sz w:val="28"/>
          <w:szCs w:val="28"/>
        </w:rPr>
      </w:pPr>
      <w:r w:rsidRPr="00653980">
        <w:rPr>
          <w:b/>
          <w:bCs/>
          <w:i/>
          <w:sz w:val="28"/>
          <w:szCs w:val="28"/>
        </w:rPr>
        <w:lastRenderedPageBreak/>
        <w:t>Формы и метод реализации программы</w:t>
      </w:r>
      <w:r w:rsidRPr="00653980">
        <w:rPr>
          <w:b/>
          <w:i/>
          <w:sz w:val="28"/>
          <w:szCs w:val="28"/>
        </w:rPr>
        <w:t>.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Реализация задач данной программы требует определенных форм и методов обучения. В данной программе предпочтение таким формам, методам и методическим приемам обучения, которые: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стимулируют детей к обогащению представлений об окружающем мире;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способствуют развитию творческого мышления, сообразительности, воображения;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способствуют развитию мелкой моторики рук, активизации, внимания и памяти.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FF487E">
        <w:rPr>
          <w:rFonts w:ascii="Times New Roman" w:hAnsi="Times New Roman"/>
        </w:rPr>
        <w:t xml:space="preserve">УЧЕБНЫЙ ПЛАН. </w:t>
      </w:r>
      <w:r>
        <w:rPr>
          <w:rFonts w:ascii="Times New Roman" w:hAnsi="Times New Roman"/>
        </w:rPr>
        <w:t xml:space="preserve">1-й </w:t>
      </w:r>
      <w:r w:rsidRPr="00FF487E">
        <w:rPr>
          <w:rFonts w:ascii="Times New Roman" w:hAnsi="Times New Roman"/>
        </w:rPr>
        <w:t>год обучения</w:t>
      </w:r>
    </w:p>
    <w:p w:rsidR="00BF3A03" w:rsidRPr="00FF487E" w:rsidRDefault="00BF3A03" w:rsidP="00BF3A03">
      <w:pPr>
        <w:spacing w:after="0" w:line="240" w:lineRule="auto"/>
        <w:rPr>
          <w:sz w:val="16"/>
          <w:szCs w:val="16"/>
          <w:lang w:eastAsia="ar-SA"/>
        </w:rPr>
      </w:pPr>
    </w:p>
    <w:tbl>
      <w:tblPr>
        <w:tblW w:w="9615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6"/>
        <w:gridCol w:w="5530"/>
        <w:gridCol w:w="1044"/>
        <w:gridCol w:w="1260"/>
        <w:gridCol w:w="1225"/>
      </w:tblGrid>
      <w:tr w:rsidR="00BF3A03" w:rsidRPr="00653980" w:rsidTr="006D4BE0">
        <w:trPr>
          <w:cantSplit/>
          <w:trHeight w:hRule="exact" w:val="29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</w:p>
        </w:tc>
        <w:tc>
          <w:tcPr>
            <w:tcW w:w="5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BF3A03" w:rsidRPr="00653980" w:rsidTr="006D4BE0">
        <w:trPr>
          <w:cantSplit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Теорет.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Практич.</w:t>
            </w:r>
          </w:p>
        </w:tc>
      </w:tr>
      <w:tr w:rsidR="00BF3A03" w:rsidRPr="00653980" w:rsidTr="006D4BE0">
        <w:trPr>
          <w:trHeight w:val="614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(знакомство с окружающим миром)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1,5</w:t>
            </w:r>
          </w:p>
        </w:tc>
      </w:tr>
      <w:tr w:rsidR="00BF3A03" w:rsidRPr="00653980" w:rsidTr="006D4BE0">
        <w:trPr>
          <w:trHeight w:val="964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чудесным явлением природы «Радуга».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Выполнение панно «Радуга»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rPr>
          <w:trHeight w:val="941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 с окружающим миром (с лесом).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деревьев «Ёлочка».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rPr>
          <w:trHeight w:val="350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жителями леса.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лесных животных «Медведь»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Мир животных. 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животным миром.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животных «Гусеница».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растений.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растительным миром.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растений «Подсолнух»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Лепка цветов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rPr>
          <w:trHeight w:val="419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В мире общения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(я и другие, и т.д.)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rPr>
          <w:trHeight w:val="58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 с понятиями «Добро и зло».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доброго или злого сказочного героя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профессий.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предметами для работы художников.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палитры и кисточки художника.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53980">
              <w:rPr>
                <w:rFonts w:ascii="Times New Roman" w:eastAsia="Calibri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</w:tbl>
    <w:p w:rsidR="00BF3A03" w:rsidRDefault="00BF3A03" w:rsidP="00BF3A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3A03" w:rsidRPr="00653980" w:rsidRDefault="00BF3A03" w:rsidP="00BF3A03">
      <w:pPr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Содержание </w:t>
      </w:r>
      <w:r>
        <w:rPr>
          <w:rFonts w:ascii="Times New Roman" w:hAnsi="Times New Roman" w:cs="Times New Roman"/>
          <w:b/>
          <w:sz w:val="28"/>
          <w:szCs w:val="28"/>
        </w:rPr>
        <w:t>программы: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Я и мой мир</w:t>
      </w:r>
      <w:r w:rsidRPr="00653980">
        <w:rPr>
          <w:rFonts w:ascii="Times New Roman" w:hAnsi="Times New Roman" w:cs="Times New Roman"/>
          <w:sz w:val="28"/>
          <w:szCs w:val="28"/>
        </w:rPr>
        <w:t xml:space="preserve"> (знакомство с окружающим миром).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1: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Знакомство с чудесным явлением природы «Радуга».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Выполнение панно «Радуга»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2: Знакомство  с окружающим миром (с лесом).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деревьев «Ёлочка».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3: Знакомство с жителями леса.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лесных животных «Медведь»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Мир животных. 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4: Знакомство с животным миром.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животных «Гусеница».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растений.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5: Знакомство с растительным миром.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растений «Подсолнух»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9E7895">
        <w:rPr>
          <w:rFonts w:ascii="Times New Roman" w:hAnsi="Times New Roman" w:cs="Times New Roman"/>
          <w:b/>
          <w:sz w:val="28"/>
          <w:szCs w:val="28"/>
        </w:rPr>
        <w:t>В м</w:t>
      </w:r>
      <w:r w:rsidRPr="00653980">
        <w:rPr>
          <w:rFonts w:ascii="Times New Roman" w:hAnsi="Times New Roman" w:cs="Times New Roman"/>
          <w:b/>
          <w:sz w:val="28"/>
          <w:szCs w:val="28"/>
        </w:rPr>
        <w:t>ир</w:t>
      </w:r>
      <w:r w:rsidR="009E7895">
        <w:rPr>
          <w:rFonts w:ascii="Times New Roman" w:hAnsi="Times New Roman" w:cs="Times New Roman"/>
          <w:b/>
          <w:sz w:val="28"/>
          <w:szCs w:val="28"/>
        </w:rPr>
        <w:t>е народного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творчества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(народные праздники, обряды, устное народное творчество).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6: Знакомство с праздником «Масленица».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блинчиков «Символ солнца».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hAnsi="Times New Roman" w:cs="Times New Roman"/>
          <w:b/>
          <w:sz w:val="28"/>
          <w:szCs w:val="28"/>
        </w:rPr>
        <w:t>. В мире общения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 (я и другие, и т.д.)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7: Знакомство  с понятиями «Добро и зло».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доброго или злого сказочного героя.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8: Знакомство с понятием «Дружба».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дружных животных.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профессий.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9: Знакомство с предметами для работы художников.</w:t>
      </w:r>
    </w:p>
    <w:p w:rsidR="00BF3A03" w:rsidRPr="00653980" w:rsidRDefault="00BF3A03" w:rsidP="00BF3A0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палитры и кисточки художника.</w:t>
      </w:r>
    </w:p>
    <w:p w:rsid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FF487E">
        <w:rPr>
          <w:rFonts w:ascii="Times New Roman" w:hAnsi="Times New Roman"/>
        </w:rPr>
        <w:lastRenderedPageBreak/>
        <w:t>УЧЕБНЫЙ ПЛАН. 2-й год обучения</w:t>
      </w:r>
    </w:p>
    <w:p w:rsidR="00BF3A03" w:rsidRPr="00BF3A03" w:rsidRDefault="00BF3A03" w:rsidP="00BF3A03">
      <w:pPr>
        <w:pStyle w:val="4"/>
        <w:numPr>
          <w:ilvl w:val="3"/>
          <w:numId w:val="11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16"/>
          <w:szCs w:val="16"/>
        </w:rPr>
      </w:pPr>
      <w:r w:rsidRPr="00BF3A03">
        <w:rPr>
          <w:rFonts w:ascii="Times New Roman" w:hAnsi="Times New Roman"/>
          <w:sz w:val="16"/>
          <w:szCs w:val="16"/>
        </w:rPr>
        <w:t xml:space="preserve"> </w:t>
      </w:r>
    </w:p>
    <w:tbl>
      <w:tblPr>
        <w:tblW w:w="9615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6"/>
        <w:gridCol w:w="5530"/>
        <w:gridCol w:w="1044"/>
        <w:gridCol w:w="1260"/>
        <w:gridCol w:w="1225"/>
      </w:tblGrid>
      <w:tr w:rsidR="00BF3A03" w:rsidRPr="00653980" w:rsidTr="006D4BE0">
        <w:trPr>
          <w:cantSplit/>
          <w:trHeight w:hRule="exact" w:val="29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</w:p>
        </w:tc>
        <w:tc>
          <w:tcPr>
            <w:tcW w:w="5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BF3A03" w:rsidRPr="00653980" w:rsidTr="006D4BE0">
        <w:trPr>
          <w:cantSplit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Теорет.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Практич.</w:t>
            </w:r>
          </w:p>
        </w:tc>
      </w:tr>
      <w:tr w:rsidR="00BF3A03" w:rsidRPr="00653980" w:rsidTr="006D4BE0">
        <w:trPr>
          <w:trHeight w:val="639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(знакомство с окружающим миром).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3A03" w:rsidRPr="00653980" w:rsidTr="006D4BE0">
        <w:trPr>
          <w:trHeight w:val="549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насекомыми.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насекомых «Божья коровка»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rPr>
          <w:trHeight w:val="609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 с домашними животными.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домашних животных «Котик».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rPr>
          <w:trHeight w:val="350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жителями леса.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лесных животных «Ёж»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Мир величин и форм. 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геометрическими фигурами круг иовал.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разных фруктов.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космоса.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космосом.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«Лепка космического корабля».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F2124B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 м</w:t>
            </w:r>
            <w:r w:rsidR="00BF3A03"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ир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 народного</w:t>
            </w:r>
            <w:r w:rsidR="00BF3A03"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творчества</w:t>
            </w:r>
            <w:r w:rsidR="00BF3A03"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(народные праздники, обряды, устное народное творчество).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праздником «Великая Пасха».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подставки для яиц «Курочка»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rPr>
          <w:trHeight w:val="25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В мире общения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(я и другие, и т.д.)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BF3A03" w:rsidRPr="00653980" w:rsidTr="006D4BE0">
        <w:trPr>
          <w:trHeight w:val="286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подводным миром и их жителями.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жителей подводного мира «Рыбка».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жизнью леса.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Лепка лесного жителя «Белочка»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профессий.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Знакомство с профессией грибник.</w:t>
            </w:r>
          </w:p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«Лесная полянка с грибочками»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BF3A03" w:rsidRPr="00653980" w:rsidTr="006D4BE0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3A03" w:rsidRPr="00653980" w:rsidRDefault="00BF3A03" w:rsidP="006D4BE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F3A03" w:rsidRPr="00653980" w:rsidRDefault="00BF3A03" w:rsidP="00BF3A03">
      <w:pPr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Содержание программы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653980">
        <w:rPr>
          <w:rFonts w:ascii="Times New Roman" w:hAnsi="Times New Roman" w:cs="Times New Roman"/>
          <w:b/>
          <w:sz w:val="28"/>
          <w:szCs w:val="28"/>
        </w:rPr>
        <w:t>. Я и мой мир</w:t>
      </w:r>
      <w:r w:rsidRPr="00653980">
        <w:rPr>
          <w:rFonts w:ascii="Times New Roman" w:hAnsi="Times New Roman" w:cs="Times New Roman"/>
          <w:sz w:val="28"/>
          <w:szCs w:val="28"/>
        </w:rPr>
        <w:t xml:space="preserve"> (знакомство с окружающим миром).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1: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Знакомство с насекомыми.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насекомых «Божья коровка»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2: Знакомство  с домашними животными.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lastRenderedPageBreak/>
        <w:t>Лепка домашних животных «Котик».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3: Знакомство с жителями леса.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лесных животных «Ёж»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Мир величин и форм. 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4: Знакомство с геометрическими фигурами круг и овал.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разных фруктов с соблюдением форм.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космоса.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5: Знакомство с космосом.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«Лепка космического корабля».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2124B">
        <w:rPr>
          <w:rFonts w:ascii="Times New Roman" w:hAnsi="Times New Roman" w:cs="Times New Roman"/>
          <w:b/>
          <w:sz w:val="28"/>
          <w:szCs w:val="28"/>
        </w:rPr>
        <w:t>В м</w:t>
      </w:r>
      <w:r w:rsidRPr="00653980">
        <w:rPr>
          <w:rFonts w:ascii="Times New Roman" w:hAnsi="Times New Roman" w:cs="Times New Roman"/>
          <w:b/>
          <w:sz w:val="28"/>
          <w:szCs w:val="28"/>
        </w:rPr>
        <w:t>ир</w:t>
      </w:r>
      <w:r w:rsidR="00F2124B">
        <w:rPr>
          <w:rFonts w:ascii="Times New Roman" w:hAnsi="Times New Roman" w:cs="Times New Roman"/>
          <w:b/>
          <w:sz w:val="28"/>
          <w:szCs w:val="28"/>
        </w:rPr>
        <w:t>е народного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творчества</w:t>
      </w:r>
      <w:r w:rsidRPr="00653980">
        <w:rPr>
          <w:rFonts w:ascii="Times New Roman" w:hAnsi="Times New Roman" w:cs="Times New Roman"/>
          <w:sz w:val="28"/>
          <w:szCs w:val="28"/>
        </w:rPr>
        <w:t xml:space="preserve"> (народные праздники, обряды, устное народное творчество).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6: Знакомство с праздником «Великая Пасха».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подставки для яиц «Курочка»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653980">
        <w:rPr>
          <w:rFonts w:ascii="Times New Roman" w:hAnsi="Times New Roman" w:cs="Times New Roman"/>
          <w:b/>
          <w:sz w:val="28"/>
          <w:szCs w:val="28"/>
        </w:rPr>
        <w:t>. В мире общения</w:t>
      </w:r>
      <w:r w:rsidRPr="00653980">
        <w:rPr>
          <w:rFonts w:ascii="Times New Roman" w:hAnsi="Times New Roman" w:cs="Times New Roman"/>
          <w:sz w:val="28"/>
          <w:szCs w:val="28"/>
        </w:rPr>
        <w:t xml:space="preserve"> (я и другие, и т.д.)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7: Знакомство с подводным миром и их жителями.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жителей подводного мира «Рыбка».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8: Знакомство с жизнью леса.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Лепка лесного жителя «Белочка»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653980">
        <w:rPr>
          <w:rFonts w:ascii="Times New Roman" w:hAnsi="Times New Roman" w:cs="Times New Roman"/>
          <w:b/>
          <w:sz w:val="28"/>
          <w:szCs w:val="28"/>
        </w:rPr>
        <w:t>. Мир профессий.</w:t>
      </w:r>
    </w:p>
    <w:p w:rsidR="00BF3A03" w:rsidRPr="00653980" w:rsidRDefault="00BF3A03" w:rsidP="00BF3A03">
      <w:pPr>
        <w:snapToGrid w:val="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Тема 9: Знакомство с профессией грибник.</w:t>
      </w:r>
    </w:p>
    <w:p w:rsidR="00BF3A03" w:rsidRPr="00653980" w:rsidRDefault="00BF3A03" w:rsidP="00BF3A03">
      <w:pPr>
        <w:snapToGrid w:val="0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«Лесная полянка с грибочками»</w:t>
      </w:r>
    </w:p>
    <w:p w:rsidR="00BF3A03" w:rsidRPr="00653980" w:rsidRDefault="00BF3A03" w:rsidP="00BF3A0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В процессе обучения  педагогом  используются методы: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Словесные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Наглядные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рассматривание иллюстраций; слушание музыки и звуков животных;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Практические – </w:t>
      </w:r>
      <w:r w:rsidRPr="00653980">
        <w:rPr>
          <w:rFonts w:ascii="Times New Roman" w:hAnsi="Times New Roman" w:cs="Times New Roman"/>
          <w:sz w:val="28"/>
          <w:szCs w:val="28"/>
        </w:rPr>
        <w:t xml:space="preserve">изготовление поделок из соленого теста; 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Игровые</w:t>
      </w:r>
      <w:r w:rsidRPr="00653980">
        <w:rPr>
          <w:rFonts w:ascii="Times New Roman" w:hAnsi="Times New Roman" w:cs="Times New Roman"/>
          <w:sz w:val="28"/>
          <w:szCs w:val="28"/>
        </w:rPr>
        <w:t xml:space="preserve"> – использование упражнений. Игровой метод придает учебно-воспитательному процессу привлекательную форму, способствует развитию мышления, воображения и творческих способностей детей.</w:t>
      </w:r>
    </w:p>
    <w:p w:rsidR="00BF3A03" w:rsidRPr="00653980" w:rsidRDefault="00BF3A03" w:rsidP="00BF3A03">
      <w:pPr>
        <w:shd w:val="clear" w:color="auto" w:fill="FFFFFF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Каждое учебное занятие начинается с организационного момента. Далее изложение нового материала, выполнения детьми практического задания. Заканчивается занятие проведением рефлексии и мотивацией на следующее занятие. 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и оценка динамики обучения учащихся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043C0B" w:rsidRP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043C0B" w:rsidTr="00D9149F">
        <w:tc>
          <w:tcPr>
            <w:tcW w:w="665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043C0B" w:rsidTr="00D9149F">
        <w:tc>
          <w:tcPr>
            <w:tcW w:w="665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B66C55" w:rsidRDefault="00043C0B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043C0B" w:rsidRPr="00787D92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40999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</w:p>
    <w:p w:rsidR="00B40999" w:rsidRPr="00F54484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журнале.</w:t>
      </w: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F3A03" w:rsidRDefault="00BF3A03" w:rsidP="00BF3A0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4775B" w:rsidRDefault="00C4775B" w:rsidP="00BF3A03">
      <w:pPr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0425" cy="8297143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75B" w:rsidRDefault="00C4775B" w:rsidP="00BF3A03">
      <w:pPr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75B" w:rsidRDefault="00C4775B" w:rsidP="00BF3A03">
      <w:pPr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3A03" w:rsidRPr="00BA494E" w:rsidRDefault="00BF3A03" w:rsidP="00BF3A03">
      <w:pPr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494E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записка.</w:t>
      </w:r>
    </w:p>
    <w:p w:rsidR="00BF3A03" w:rsidRDefault="00BF3A03" w:rsidP="00BF3A03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В соответствии с законом «Об образовании» здоровье детей относится к приоритетным направлениям государственной политики в сфере образования.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hAnsi="Times New Roman" w:cs="Times New Roman"/>
          <w:sz w:val="28"/>
          <w:szCs w:val="28"/>
        </w:rPr>
        <w:t xml:space="preserve">Эффективность воспитания и обучения детей с ОВЗ зависит в первую очередь от их здоровья, так как здоровье является важным фактором работоспособности и гармоничного развития детского организма. Ничто так не радует родителей, как здоровый ребёнок, особенно ребёнок с проблемами в развитии. В этой связи актуальной становится проблема поиска эффективных путей способствующих повышению уровня здоровья и физического совершенствования особых детей.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hAnsi="Times New Roman" w:cs="Times New Roman"/>
          <w:sz w:val="28"/>
          <w:szCs w:val="28"/>
        </w:rPr>
        <w:t xml:space="preserve">Для решения данной проблемы разработана здоровьесберегающая программа «По тропе здоровья» для детей с ограниченными возможностями здоровья. </w:t>
      </w:r>
    </w:p>
    <w:p w:rsidR="00BF3A03" w:rsidRPr="00E57254" w:rsidRDefault="00BF3A03" w:rsidP="00BF3A03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57254">
        <w:rPr>
          <w:rFonts w:ascii="Times New Roman" w:hAnsi="Times New Roman" w:cs="Times New Roman"/>
          <w:sz w:val="28"/>
          <w:szCs w:val="28"/>
        </w:rPr>
        <w:t xml:space="preserve">На основе требований ФГОС для учащихся с ОВЗ содержание программы «По тропе здоровья» составлено в единой структуре </w:t>
      </w:r>
      <w:r w:rsidRPr="00E57254">
        <w:rPr>
          <w:rFonts w:ascii="Times New Roman" w:eastAsia="Times New Roman" w:hAnsi="Times New Roman" w:cs="Times New Roman"/>
          <w:sz w:val="28"/>
          <w:szCs w:val="28"/>
        </w:rPr>
        <w:t>адаптированной комплексной дополнительной общеразвивающей программы для детей с ограниченными возможностями здоровья «Открой себе мир».</w:t>
      </w:r>
    </w:p>
    <w:p w:rsidR="00BF3A03" w:rsidRPr="00E57254" w:rsidRDefault="00BF3A03" w:rsidP="00BF3A03">
      <w:pPr>
        <w:tabs>
          <w:tab w:val="left" w:pos="1047"/>
        </w:tabs>
        <w:jc w:val="both"/>
        <w:rPr>
          <w:rFonts w:eastAsia="Times New Roman"/>
          <w:sz w:val="28"/>
          <w:szCs w:val="28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     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BF3A03" w:rsidRPr="0043705A" w:rsidRDefault="00BF3A03" w:rsidP="00BF3A03">
      <w:pPr>
        <w:rPr>
          <w:rFonts w:ascii="Times New Roman" w:eastAsia="Times New Roman" w:hAnsi="Times New Roman" w:cs="Times New Roman"/>
          <w:sz w:val="28"/>
          <w:szCs w:val="28"/>
          <w:highlight w:val="cyan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      Реализация дополнительной общеразвивающей программы «По тропе здоровья»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общеразвивающих Программ, составляющих комплексную дополнительную общеразвивающую программу «Открой себе мир» и осуществляет ежегодно вариации 2-х - 8-х тем из восьми образовательных областей.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53980">
        <w:rPr>
          <w:rFonts w:ascii="Times New Roman" w:hAnsi="Times New Roman" w:cs="Times New Roman"/>
          <w:sz w:val="28"/>
          <w:szCs w:val="28"/>
        </w:rPr>
        <w:t xml:space="preserve">Программа разработана для оптимального использования здоровьесберегающей деятельности в процессе образования образовательного учреждения-дворца творчества детей и молодёжи.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Программа призвана воспитывать у ребёнка с ОВЗ потребность и стремление быть здоровым, научить его этому, организационно помочь в сохранении и формировании здорового образа жизни.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653980">
        <w:rPr>
          <w:rFonts w:ascii="Times New Roman" w:hAnsi="Times New Roman" w:cs="Times New Roman"/>
          <w:sz w:val="28"/>
          <w:szCs w:val="28"/>
        </w:rPr>
        <w:t xml:space="preserve">Здоровьесберегающая программа «По тропе здоровья» является содержательным компонентом комплексной образовательно-досуговой 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программы  для детей с ограниченными возможностями здоровья «Открой себе мир».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653980">
        <w:rPr>
          <w:rFonts w:ascii="Times New Roman" w:hAnsi="Times New Roman" w:cs="Times New Roman"/>
          <w:sz w:val="28"/>
          <w:szCs w:val="28"/>
        </w:rPr>
        <w:t>Программа пр</w:t>
      </w:r>
      <w:r>
        <w:rPr>
          <w:rFonts w:ascii="Times New Roman" w:hAnsi="Times New Roman" w:cs="Times New Roman"/>
          <w:sz w:val="28"/>
          <w:szCs w:val="28"/>
        </w:rPr>
        <w:t>едназначена для детей от 7 до 18</w:t>
      </w:r>
      <w:r w:rsidRPr="00653980">
        <w:rPr>
          <w:rFonts w:ascii="Times New Roman" w:hAnsi="Times New Roman" w:cs="Times New Roman"/>
          <w:sz w:val="28"/>
          <w:szCs w:val="28"/>
        </w:rPr>
        <w:t xml:space="preserve"> лет. </w:t>
      </w:r>
    </w:p>
    <w:p w:rsidR="00BF3A03" w:rsidRDefault="00BF3A03" w:rsidP="00BF3A03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Программа разработана с опорой на программу Областного государственного образовательного учреждения «Центр психолого-медико-социального сопровождения» в ИПКРО г.Иркутска «Путь к успеху», а также на программу «Аналитического научно-методического центра «Развитие и коррекция»» г. Москва под руководством кандидата педагогических наук Е.Худенко.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653980">
        <w:rPr>
          <w:rFonts w:ascii="Times New Roman" w:hAnsi="Times New Roman" w:cs="Times New Roman"/>
          <w:sz w:val="28"/>
          <w:szCs w:val="28"/>
        </w:rPr>
        <w:t xml:space="preserve">Кроме этого программа составлена с опорой на методические пособия: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1. Основы коррекционной педагогики: Учебное пособие для студентов высших педагогических учебных заведения \ А.Д. Гонеев, Н.И. Лифинцева, Н.В. Ялпаева; под редакцией В.А.Сластенина – М – Академия 2002.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2. Чижевский А.Е. «Я познаю мир». Детская энциклопедия: Здоровье: М: ООО Фирма «Издательство АСТ» 2004 г. </w:t>
      </w:r>
      <w:r w:rsidRPr="00653980">
        <w:rPr>
          <w:rFonts w:ascii="Times New Roman" w:hAnsi="Times New Roman" w:cs="Times New Roman"/>
          <w:sz w:val="28"/>
          <w:szCs w:val="28"/>
        </w:rPr>
        <w:br/>
        <w:t>3. Здоровьесберегающая программа «Азбука здоровья»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>Первомайск Алтайский край, к.п.н. Молчанова Н.Н. 2011 г.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p w:rsidR="00BF3A03" w:rsidRDefault="00BF3A03" w:rsidP="00BF3A0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Цель программы: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Создание условий для физического, социального и психологического оздоровления детей с ОВЗ, предупреждение и коррекция распространенных среди детей заболеваний, расширение представлений</w:t>
      </w:r>
      <w:r>
        <w:rPr>
          <w:rFonts w:ascii="Times New Roman" w:hAnsi="Times New Roman" w:cs="Times New Roman"/>
          <w:sz w:val="28"/>
          <w:szCs w:val="28"/>
        </w:rPr>
        <w:t xml:space="preserve"> детей о здоровом образе жизни.</w:t>
      </w:r>
    </w:p>
    <w:p w:rsidR="00BF3A03" w:rsidRDefault="00BF3A03" w:rsidP="00BF3A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F3A03" w:rsidRDefault="00BF3A03" w:rsidP="00BF3A03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Задачи программы:</w:t>
      </w:r>
    </w:p>
    <w:p w:rsidR="00BF3A03" w:rsidRPr="00653980" w:rsidRDefault="00BF3A03" w:rsidP="00BF3A0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Создание условий для сохранения и укрепления здоровья детей с ОВЗ;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Формирование представлений о позитивных факторах, влияющих на здоровье;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Формирование навыков позитивного коммуникативного общения.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Формирование человека способного управлять собой, побеждать самого себя, живущего по принципу «хочу, могу, надо». </w:t>
      </w:r>
    </w:p>
    <w:p w:rsidR="00BF3A03" w:rsidRDefault="00BF3A03" w:rsidP="00BF3A0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- Выработка привычки к здоровому образу жизни.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Развитие двигательных качеств детей с ОВЗ. </w:t>
      </w:r>
      <w:r w:rsidRPr="00653980">
        <w:rPr>
          <w:rFonts w:ascii="Times New Roman" w:hAnsi="Times New Roman" w:cs="Times New Roman"/>
          <w:sz w:val="28"/>
          <w:szCs w:val="28"/>
        </w:rPr>
        <w:br/>
        <w:t>Программа имеет социально-педагогическую направленность, по уровню содержания – ознакомительная, по целевой установке – оздоровительная, по функциональному назначению – коррекционно – развивающая.</w:t>
      </w:r>
      <w:r w:rsidRPr="00653980">
        <w:rPr>
          <w:rFonts w:ascii="Times New Roman" w:hAnsi="Times New Roman" w:cs="Times New Roman"/>
          <w:sz w:val="28"/>
          <w:szCs w:val="28"/>
        </w:rPr>
        <w:br/>
        <w:t>Программа рассчитана на 2 года  обучения с общ</w:t>
      </w:r>
      <w:r>
        <w:rPr>
          <w:rFonts w:ascii="Times New Roman" w:hAnsi="Times New Roman" w:cs="Times New Roman"/>
          <w:sz w:val="28"/>
          <w:szCs w:val="28"/>
        </w:rPr>
        <w:t xml:space="preserve">им количеством часов – 36 часов </w:t>
      </w:r>
      <w:r w:rsidRPr="00653980">
        <w:rPr>
          <w:rFonts w:ascii="Times New Roman" w:hAnsi="Times New Roman" w:cs="Times New Roman"/>
          <w:sz w:val="28"/>
          <w:szCs w:val="28"/>
        </w:rPr>
        <w:t>в год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hAnsi="Times New Roman" w:cs="Times New Roman"/>
          <w:sz w:val="28"/>
          <w:szCs w:val="28"/>
        </w:rPr>
        <w:t>Занятия проводятся в группе один раз в неделю по одному учебному часу продолжительностью в 20 минут. Форма занятий групповая. Количество обучающихся в группе – 6 человек.</w:t>
      </w:r>
    </w:p>
    <w:p w:rsidR="00BF3A03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3A03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Особенности организации учебного процесса:</w:t>
      </w:r>
    </w:p>
    <w:p w:rsidR="00BF3A03" w:rsidRDefault="00BF3A03" w:rsidP="00BF3A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Реализация программы проходит в малых группах детей – до 6 человек.</w:t>
      </w:r>
      <w:r w:rsidRPr="00653980">
        <w:rPr>
          <w:rFonts w:ascii="Times New Roman" w:hAnsi="Times New Roman" w:cs="Times New Roman"/>
          <w:sz w:val="28"/>
          <w:szCs w:val="28"/>
        </w:rPr>
        <w:br/>
        <w:t>На ровне с физкультурно-оздоровительными методами используются методы психолого-педагогической направленности.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Учебные занятия по данной 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программе будут проходить в образовательно-досуговом центре «Открой себе мир». </w:t>
      </w:r>
    </w:p>
    <w:p w:rsidR="00BF3A03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Программа будет способствовать групповому сплочению, успешному установлению контакта между детьми, раскрепощению обучающихся, снятию их эмоционального напряжения, развитию рефлексивных навыков и навыков саморегуляции. Кроме этого программа будет способствовать формированию у обучающихся знаний, установок, личностных ориентиров и норм поведения, обеспечивающих сохранение и укрепление физического и психологического здоровья, как одного из ценностных составляющих, способствующих познавательному и эмоциональному развитию детей с ОВЗ.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 w:rsidRPr="00653980">
        <w:rPr>
          <w:rFonts w:ascii="Times New Roman" w:hAnsi="Times New Roman" w:cs="Times New Roman"/>
          <w:b/>
          <w:sz w:val="28"/>
          <w:szCs w:val="28"/>
        </w:rPr>
        <w:t>Новизна программы</w:t>
      </w:r>
      <w:r w:rsidRPr="00653980">
        <w:rPr>
          <w:rFonts w:ascii="Times New Roman" w:hAnsi="Times New Roman" w:cs="Times New Roman"/>
          <w:sz w:val="28"/>
          <w:szCs w:val="28"/>
        </w:rPr>
        <w:t xml:space="preserve"> состоит в идее гармоничного сочетания оздоровительных и психолого-педагогических методик, что позволяет обучить детей приёмам саморегуляции в различных жизненных ситуациях, способам сохранения и укрепления здоровья.</w:t>
      </w:r>
    </w:p>
    <w:p w:rsidR="00BF3A03" w:rsidRDefault="00BF3A03" w:rsidP="00BF3A0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Методы, формы и приёмы работы: </w:t>
      </w:r>
    </w:p>
    <w:p w:rsidR="00BF3A03" w:rsidRPr="00653980" w:rsidRDefault="00BF3A03" w:rsidP="00BF3A0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упражнения на профилактику сколиоза и плоскостопия.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упражнения на коррекцию и развитие координации движений, глазомера. </w:t>
      </w:r>
      <w:r w:rsidRPr="00653980">
        <w:rPr>
          <w:rFonts w:ascii="Times New Roman" w:hAnsi="Times New Roman" w:cs="Times New Roman"/>
          <w:sz w:val="28"/>
          <w:szCs w:val="28"/>
        </w:rPr>
        <w:br/>
        <w:t>- упражнения на коррекцию и развитие внимания, мышления, памяти воображения.</w:t>
      </w:r>
      <w:r w:rsidRPr="00653980">
        <w:rPr>
          <w:rFonts w:ascii="Times New Roman" w:hAnsi="Times New Roman" w:cs="Times New Roman"/>
          <w:sz w:val="28"/>
          <w:szCs w:val="28"/>
        </w:rPr>
        <w:br/>
        <w:t>- упражнения на развитие зрительно-моторной координации.</w:t>
      </w:r>
    </w:p>
    <w:p w:rsidR="00BF3A03" w:rsidRDefault="00BF3A03" w:rsidP="00BF3A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- зрительная гимнастика.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пальчиковая гимнастика.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занимательная беседа.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инсценирование ситуаций.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подвижные и малоподвижные игры.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просмотр видеофильмов.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сюжетно-ролевые игры. </w:t>
      </w:r>
      <w:r w:rsidRPr="00653980">
        <w:rPr>
          <w:rFonts w:ascii="Times New Roman" w:hAnsi="Times New Roman" w:cs="Times New Roman"/>
          <w:sz w:val="28"/>
          <w:szCs w:val="28"/>
        </w:rPr>
        <w:br/>
        <w:t>- витаминизация.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элементы ароматерапии. </w:t>
      </w:r>
      <w:r w:rsidRPr="00653980">
        <w:rPr>
          <w:rFonts w:ascii="Times New Roman" w:hAnsi="Times New Roman" w:cs="Times New Roman"/>
          <w:sz w:val="28"/>
          <w:szCs w:val="28"/>
        </w:rPr>
        <w:br/>
        <w:t>- дыхательная гимнастика.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Эффективность программы оценивается в первую очередь, желанием детей продолжать заниматься.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Каждое занятие должно приносить детям чувство удовлетворения, радости и желание прийти на занятие снова.  Главная заповедь «Не навреди». 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p w:rsidR="00BF3A03" w:rsidRPr="00653980" w:rsidRDefault="00BF3A03" w:rsidP="00BF3A03">
      <w:pPr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 xml:space="preserve">Технология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>ведения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b/>
          <w:sz w:val="28"/>
          <w:szCs w:val="28"/>
        </w:rPr>
        <w:t xml:space="preserve"> учебных</w:t>
      </w:r>
      <w:r>
        <w:rPr>
          <w:rFonts w:ascii="Times New Roman" w:hAnsi="Times New Roman" w:cs="Times New Roman"/>
          <w:b/>
          <w:sz w:val="28"/>
          <w:szCs w:val="28"/>
        </w:rPr>
        <w:t xml:space="preserve">  занятий складывается следующим </w:t>
      </w:r>
      <w:r w:rsidRPr="00653980">
        <w:rPr>
          <w:rFonts w:ascii="Times New Roman" w:hAnsi="Times New Roman" w:cs="Times New Roman"/>
          <w:b/>
          <w:sz w:val="28"/>
          <w:szCs w:val="28"/>
        </w:rPr>
        <w:t>образом: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1. Все занятия включают в себя: </w:t>
      </w:r>
      <w:r w:rsidRPr="00653980">
        <w:rPr>
          <w:rFonts w:ascii="Times New Roman" w:hAnsi="Times New Roman" w:cs="Times New Roman"/>
          <w:sz w:val="28"/>
          <w:szCs w:val="28"/>
        </w:rPr>
        <w:br/>
        <w:t>Витаминизацию;</w:t>
      </w:r>
      <w:r w:rsidRPr="00653980">
        <w:rPr>
          <w:rFonts w:ascii="Times New Roman" w:hAnsi="Times New Roman" w:cs="Times New Roman"/>
          <w:sz w:val="28"/>
          <w:szCs w:val="28"/>
        </w:rPr>
        <w:br/>
        <w:t>Подвижные игры;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 xml:space="preserve">Пальчиковую, зрительную и дыхательную гимнастику;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Профилактические, оздоровительные упражнения.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2. Отдельные занятия  включают в себя определенные игры и упражнения на коррекцию и развитие  ВПФ ( внимание, память, мышление и т.д.) которые не повторяются.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3. Через пять занятий проводится теоретическое занятие – занимательная беседа о здоровом образе жизни. </w:t>
      </w:r>
      <w:r w:rsidRPr="00653980">
        <w:rPr>
          <w:rFonts w:ascii="Times New Roman" w:hAnsi="Times New Roman" w:cs="Times New Roman"/>
          <w:sz w:val="28"/>
          <w:szCs w:val="28"/>
        </w:rPr>
        <w:br/>
        <w:t>4. В конце учебного года проводится итоговое занятие с демонстрацией итоговых творческих продуктов и свершений каждым ребёнком.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p w:rsidR="00BF3A03" w:rsidRPr="008503F2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653980">
        <w:rPr>
          <w:rFonts w:ascii="Times New Roman" w:hAnsi="Times New Roman" w:cs="Times New Roman"/>
          <w:sz w:val="28"/>
          <w:szCs w:val="28"/>
        </w:rPr>
        <w:t>Учебн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653980">
        <w:rPr>
          <w:rFonts w:ascii="Times New Roman" w:hAnsi="Times New Roman" w:cs="Times New Roman"/>
          <w:sz w:val="28"/>
          <w:szCs w:val="28"/>
        </w:rPr>
        <w:t>й план. 1</w:t>
      </w:r>
      <w:r>
        <w:rPr>
          <w:rFonts w:ascii="Times New Roman" w:hAnsi="Times New Roman" w:cs="Times New Roman"/>
          <w:sz w:val="28"/>
          <w:szCs w:val="28"/>
        </w:rPr>
        <w:t>-й</w:t>
      </w:r>
      <w:r w:rsidRPr="00653980">
        <w:rPr>
          <w:rFonts w:ascii="Times New Roman" w:hAnsi="Times New Roman" w:cs="Times New Roman"/>
          <w:sz w:val="28"/>
          <w:szCs w:val="28"/>
        </w:rPr>
        <w:t xml:space="preserve"> год обучения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tbl>
      <w:tblPr>
        <w:tblStyle w:val="a3"/>
        <w:tblW w:w="0" w:type="auto"/>
        <w:tblInd w:w="-885" w:type="dxa"/>
        <w:tblLayout w:type="fixed"/>
        <w:tblLook w:val="04A0"/>
      </w:tblPr>
      <w:tblGrid>
        <w:gridCol w:w="586"/>
        <w:gridCol w:w="2916"/>
        <w:gridCol w:w="1986"/>
        <w:gridCol w:w="1884"/>
        <w:gridCol w:w="2187"/>
        <w:gridCol w:w="28"/>
        <w:gridCol w:w="874"/>
      </w:tblGrid>
      <w:tr w:rsidR="00BF3A03" w:rsidRPr="00BA494E" w:rsidTr="006D4BE0">
        <w:trPr>
          <w:trHeight w:val="300"/>
        </w:trPr>
        <w:tc>
          <w:tcPr>
            <w:tcW w:w="586" w:type="dxa"/>
            <w:vMerge w:val="restart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916" w:type="dxa"/>
            <w:vMerge w:val="restart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Темы занятий</w:t>
            </w:r>
          </w:p>
        </w:tc>
        <w:tc>
          <w:tcPr>
            <w:tcW w:w="6954" w:type="dxa"/>
            <w:gridSpan w:val="5"/>
            <w:tcBorders>
              <w:bottom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BF3A03" w:rsidRPr="00BA494E" w:rsidTr="006D4BE0">
        <w:trPr>
          <w:trHeight w:val="195"/>
        </w:trPr>
        <w:tc>
          <w:tcPr>
            <w:tcW w:w="586" w:type="dxa"/>
            <w:vMerge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6" w:type="dxa"/>
            <w:vMerge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Теоретические</w:t>
            </w:r>
          </w:p>
        </w:tc>
        <w:tc>
          <w:tcPr>
            <w:tcW w:w="1884" w:type="dxa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Практические</w:t>
            </w:r>
          </w:p>
        </w:tc>
        <w:tc>
          <w:tcPr>
            <w:tcW w:w="2187" w:type="dxa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Диагностические</w:t>
            </w:r>
          </w:p>
        </w:tc>
        <w:tc>
          <w:tcPr>
            <w:tcW w:w="897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Вводное занятие 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Адаптационно-диагностическое</w:t>
            </w:r>
          </w:p>
        </w:tc>
        <w:tc>
          <w:tcPr>
            <w:tcW w:w="1986" w:type="dxa"/>
            <w:tcBorders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  <w:tcBorders>
              <w:left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4" w:type="dxa"/>
            <w:tcBorders>
              <w:lef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 «Иголка-нитки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Пальчиковая гимнастика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игра«У медведя во бору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Упражнения-профилактики плоскостопии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«Съедобное не съедобное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Подвижная игра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Зрительная гимнастика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Элементы ароматерапии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Дыхательнаягинастика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Упражнения-профилактика сколиоза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Подвижная игра «Лапта»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 на зрительно-моторную координацию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Занимательная беседа. Игра-драматизация «Аптека на огороде»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Занимательная беседа , практикум «Природная аптека». 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Занимательная беседа «Что нужно знать о лекарствах»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Видеофильм. «Это должен знать каждый». 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Видеофильм о ядовитых растениях. Инсценирование ситуаций. 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Игра-конкурс. «Поешь рыбки – будут ноги прытки»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Игра-драматизация. Сказка «Волк и семеро козлят – на валеологический лад». 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Музыкально-спортивная игра «Где найти витамины весной»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по итогам освоения учащимися программы.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Итоговое занятие «Играем вместе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986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879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31,5</w:t>
            </w:r>
          </w:p>
        </w:tc>
        <w:tc>
          <w:tcPr>
            <w:tcW w:w="2215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4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</w:tbl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Pr="00653980" w:rsidRDefault="00BF3A03" w:rsidP="00BF3A03">
      <w:pPr>
        <w:tabs>
          <w:tab w:val="left" w:pos="504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Содержание программы: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 xml:space="preserve">1.Вводный раздел (объем 2 часа) включает в себя занятия, направленные на знакомство участников, установление контакта, создание доверительной атмосферы в группе, проведение диагностического обследования. </w:t>
      </w:r>
      <w:r w:rsidRPr="00653980">
        <w:rPr>
          <w:rFonts w:ascii="Times New Roman" w:hAnsi="Times New Roman" w:cs="Times New Roman"/>
          <w:sz w:val="28"/>
          <w:szCs w:val="28"/>
        </w:rPr>
        <w:br/>
        <w:t>2.</w:t>
      </w:r>
      <w:r w:rsidRPr="00653980">
        <w:rPr>
          <w:rFonts w:ascii="Times New Roman" w:eastAsia="Calibri" w:hAnsi="Times New Roman" w:cs="Times New Roman"/>
          <w:sz w:val="28"/>
          <w:szCs w:val="28"/>
        </w:rPr>
        <w:t>Вид деятельности</w:t>
      </w:r>
      <w:r w:rsidRPr="00653980">
        <w:rPr>
          <w:rFonts w:ascii="Times New Roman" w:hAnsi="Times New Roman" w:cs="Times New Roman"/>
          <w:sz w:val="28"/>
          <w:szCs w:val="28"/>
        </w:rPr>
        <w:t xml:space="preserve"> «Подвижная игра» - включает в себя разучивание п</w:t>
      </w:r>
      <w:r>
        <w:rPr>
          <w:rFonts w:ascii="Times New Roman" w:hAnsi="Times New Roman" w:cs="Times New Roman"/>
          <w:sz w:val="28"/>
          <w:szCs w:val="28"/>
        </w:rPr>
        <w:t xml:space="preserve">одвижных и малоподвижных игр. 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3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«Пальчиковая гимнастика» включает в себя цикл упражнений</w:t>
      </w:r>
      <w:r>
        <w:rPr>
          <w:rFonts w:ascii="Times New Roman" w:hAnsi="Times New Roman" w:cs="Times New Roman"/>
          <w:sz w:val="28"/>
          <w:szCs w:val="28"/>
        </w:rPr>
        <w:t xml:space="preserve"> для пальцев рук, кистей рук. </w:t>
      </w:r>
      <w:r>
        <w:rPr>
          <w:rFonts w:ascii="Times New Roman" w:hAnsi="Times New Roman" w:cs="Times New Roman"/>
          <w:sz w:val="28"/>
          <w:szCs w:val="28"/>
        </w:rPr>
        <w:br/>
        <w:t>4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«Зрительная гимнастика» включает в себя цикл упражнений направленных н</w:t>
      </w:r>
      <w:r>
        <w:rPr>
          <w:rFonts w:ascii="Times New Roman" w:hAnsi="Times New Roman" w:cs="Times New Roman"/>
          <w:sz w:val="28"/>
          <w:szCs w:val="28"/>
        </w:rPr>
        <w:t xml:space="preserve">а снижение утомляемости глаз. </w:t>
      </w:r>
      <w:r>
        <w:rPr>
          <w:rFonts w:ascii="Times New Roman" w:hAnsi="Times New Roman" w:cs="Times New Roman"/>
          <w:sz w:val="28"/>
          <w:szCs w:val="28"/>
        </w:rPr>
        <w:br/>
        <w:t>5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«Дыхательная гимнастика» направлена на снятие тревожности, напряжения, снижение</w:t>
      </w:r>
      <w:r>
        <w:rPr>
          <w:rFonts w:ascii="Times New Roman" w:hAnsi="Times New Roman" w:cs="Times New Roman"/>
          <w:sz w:val="28"/>
          <w:szCs w:val="28"/>
        </w:rPr>
        <w:t xml:space="preserve"> утомляемости, раскрепощение. </w:t>
      </w:r>
      <w:r>
        <w:rPr>
          <w:rFonts w:ascii="Times New Roman" w:hAnsi="Times New Roman" w:cs="Times New Roman"/>
          <w:sz w:val="28"/>
          <w:szCs w:val="28"/>
        </w:rPr>
        <w:br/>
        <w:t>6</w:t>
      </w:r>
      <w:r w:rsidRPr="00653980">
        <w:rPr>
          <w:rFonts w:ascii="Times New Roman" w:hAnsi="Times New Roman" w:cs="Times New Roman"/>
          <w:sz w:val="28"/>
          <w:szCs w:val="28"/>
        </w:rPr>
        <w:t>. Профилактические оздоровительные упражнения направлены на профилактику плоскостопия, сколиоза, развитие зрительно-мот</w:t>
      </w:r>
      <w:r>
        <w:rPr>
          <w:rFonts w:ascii="Times New Roman" w:hAnsi="Times New Roman" w:cs="Times New Roman"/>
          <w:sz w:val="28"/>
          <w:szCs w:val="28"/>
        </w:rPr>
        <w:t xml:space="preserve">орной координации, глазомера. </w:t>
      </w:r>
      <w:r>
        <w:rPr>
          <w:rFonts w:ascii="Times New Roman" w:hAnsi="Times New Roman" w:cs="Times New Roman"/>
          <w:sz w:val="28"/>
          <w:szCs w:val="28"/>
        </w:rPr>
        <w:br/>
        <w:t>7</w:t>
      </w:r>
      <w:r w:rsidRPr="00653980">
        <w:rPr>
          <w:rFonts w:ascii="Times New Roman" w:hAnsi="Times New Roman" w:cs="Times New Roman"/>
          <w:sz w:val="28"/>
          <w:szCs w:val="28"/>
        </w:rPr>
        <w:t>. Раздел «Теоретические занятия» (объем 7 часов) включает в себя занятия по ознакомлению с растительным миром, продуктами питания, их значением для здоровья человека, о пользе правильного здорового питания. А так же занятия по ознакомлению с полезными и ядовитыми растениями, правилами безопасного поведения в р</w:t>
      </w:r>
      <w:r>
        <w:rPr>
          <w:rFonts w:ascii="Times New Roman" w:hAnsi="Times New Roman" w:cs="Times New Roman"/>
          <w:sz w:val="28"/>
          <w:szCs w:val="28"/>
        </w:rPr>
        <w:t xml:space="preserve">азличных жизненных ситуациях. </w:t>
      </w:r>
      <w:r>
        <w:rPr>
          <w:rFonts w:ascii="Times New Roman" w:hAnsi="Times New Roman" w:cs="Times New Roman"/>
          <w:sz w:val="28"/>
          <w:szCs w:val="28"/>
        </w:rPr>
        <w:br/>
        <w:t>8</w:t>
      </w:r>
      <w:r w:rsidRPr="00653980">
        <w:rPr>
          <w:rFonts w:ascii="Times New Roman" w:hAnsi="Times New Roman" w:cs="Times New Roman"/>
          <w:sz w:val="28"/>
          <w:szCs w:val="28"/>
        </w:rPr>
        <w:t xml:space="preserve">. Заключительный раздел (объём 2 часа). Направлен на рефлексию, </w:t>
      </w:r>
      <w:r>
        <w:rPr>
          <w:rFonts w:ascii="Times New Roman" w:hAnsi="Times New Roman" w:cs="Times New Roman"/>
          <w:sz w:val="28"/>
          <w:szCs w:val="28"/>
        </w:rPr>
        <w:t xml:space="preserve">диагностику по итогам освоения учащимися программы, </w:t>
      </w:r>
      <w:r w:rsidRPr="00653980">
        <w:rPr>
          <w:rFonts w:ascii="Times New Roman" w:hAnsi="Times New Roman" w:cs="Times New Roman"/>
          <w:sz w:val="28"/>
          <w:szCs w:val="28"/>
        </w:rPr>
        <w:t xml:space="preserve">обсуждение </w:t>
      </w:r>
      <w:r w:rsidRPr="00653980">
        <w:rPr>
          <w:rFonts w:ascii="Times New Roman" w:hAnsi="Times New Roman" w:cs="Times New Roman"/>
          <w:sz w:val="28"/>
          <w:szCs w:val="28"/>
        </w:rPr>
        <w:lastRenderedPageBreak/>
        <w:t>результатов совместной работы, демонстрацию итоговых творческих продуктов и свершений каждым ребёнком.</w:t>
      </w:r>
    </w:p>
    <w:p w:rsidR="00BF3A03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F3A03" w:rsidRPr="008503F2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653980">
        <w:rPr>
          <w:rFonts w:ascii="Times New Roman" w:hAnsi="Times New Roman" w:cs="Times New Roman"/>
          <w:sz w:val="28"/>
          <w:szCs w:val="28"/>
        </w:rPr>
        <w:t>Учебн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653980">
        <w:rPr>
          <w:rFonts w:ascii="Times New Roman" w:hAnsi="Times New Roman" w:cs="Times New Roman"/>
          <w:sz w:val="28"/>
          <w:szCs w:val="28"/>
        </w:rPr>
        <w:t>й план. 2 год обучения</w:t>
      </w:r>
      <w:r w:rsidRPr="00653980">
        <w:rPr>
          <w:rFonts w:ascii="Times New Roman" w:hAnsi="Times New Roman" w:cs="Times New Roman"/>
          <w:sz w:val="28"/>
          <w:szCs w:val="28"/>
        </w:rPr>
        <w:br/>
      </w:r>
    </w:p>
    <w:tbl>
      <w:tblPr>
        <w:tblStyle w:val="a3"/>
        <w:tblW w:w="0" w:type="auto"/>
        <w:tblInd w:w="-885" w:type="dxa"/>
        <w:tblLook w:val="04A0"/>
      </w:tblPr>
      <w:tblGrid>
        <w:gridCol w:w="556"/>
        <w:gridCol w:w="3151"/>
        <w:gridCol w:w="1735"/>
        <w:gridCol w:w="26"/>
        <w:gridCol w:w="1626"/>
        <w:gridCol w:w="43"/>
        <w:gridCol w:w="1944"/>
        <w:gridCol w:w="37"/>
        <w:gridCol w:w="1338"/>
      </w:tblGrid>
      <w:tr w:rsidR="00BF3A03" w:rsidRPr="00BA494E" w:rsidTr="006D4BE0">
        <w:trPr>
          <w:trHeight w:val="300"/>
        </w:trPr>
        <w:tc>
          <w:tcPr>
            <w:tcW w:w="561" w:type="dxa"/>
            <w:vMerge w:val="restart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3320" w:type="dxa"/>
            <w:vMerge w:val="restart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Темы занятий</w:t>
            </w:r>
          </w:p>
        </w:tc>
        <w:tc>
          <w:tcPr>
            <w:tcW w:w="6575" w:type="dxa"/>
            <w:gridSpan w:val="7"/>
            <w:tcBorders>
              <w:bottom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BF3A03" w:rsidRPr="00BA494E" w:rsidTr="006D4BE0">
        <w:trPr>
          <w:trHeight w:val="195"/>
        </w:trPr>
        <w:tc>
          <w:tcPr>
            <w:tcW w:w="561" w:type="dxa"/>
            <w:vMerge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20" w:type="dxa"/>
            <w:vMerge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8" w:type="dxa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Теоретические</w:t>
            </w:r>
          </w:p>
        </w:tc>
        <w:tc>
          <w:tcPr>
            <w:tcW w:w="1584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Практические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Диагностические</w:t>
            </w:r>
          </w:p>
        </w:tc>
        <w:tc>
          <w:tcPr>
            <w:tcW w:w="1543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Вводное занятие 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Адаптационно-диагностическое</w:t>
            </w:r>
          </w:p>
        </w:tc>
        <w:tc>
          <w:tcPr>
            <w:tcW w:w="1628" w:type="dxa"/>
            <w:gridSpan w:val="2"/>
            <w:tcBorders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00" w:type="dxa"/>
            <w:tcBorders>
              <w:left w:val="single" w:sz="4" w:space="0" w:color="auto"/>
            </w:tcBorders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 «Шишки-орешки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Пальчиковая гимнастика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игра«Медведь в лесу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Упражнения-профилактики плоскостопия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игра«Съедобное не съедобное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Зрительная гимнастика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Элементы ароматерапии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Дыхательнаягинастика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Упражнения-профилактика сколиоза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Подвижная игра «Море волнуется»</w:t>
            </w:r>
            <w:r w:rsidRPr="00BA494E">
              <w:rPr>
                <w:rFonts w:ascii="Times New Roman" w:hAnsi="Times New Roman" w:cs="Times New Roman"/>
                <w:sz w:val="24"/>
                <w:szCs w:val="24"/>
              </w:rPr>
              <w:br/>
              <w:t>Упражнения на зрительно-моторную координацию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Занимательная беседа. Игра-драматизация «Аптека на огороде»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Занимательная беседа , практикум «Природная аптека». 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Занимательная беседа «Что нужно знать о лекарствах»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Видеофильм. «Это должен знать каждый». Видеофильм о ядовитых растениях. Инсценирование ситуаций. 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Игра-конкурс. «Поешь рыбки – будут ноги прытки»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Игра-драматизация. Сказка «Волк и семеро козлят – на валеологический лад». 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Музыкально-спортивная игра «Где найти витамины весной»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по итогам освоения учащимися программы.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 xml:space="preserve">Итоговое занятие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Музыкально-спортивная игра «Лови удачу»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F3A03" w:rsidRPr="00BA494E" w:rsidTr="006D4BE0">
        <w:tc>
          <w:tcPr>
            <w:tcW w:w="561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2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62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599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31,5</w:t>
            </w:r>
          </w:p>
        </w:tc>
        <w:tc>
          <w:tcPr>
            <w:tcW w:w="1848" w:type="dxa"/>
            <w:gridSpan w:val="2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00" w:type="dxa"/>
          </w:tcPr>
          <w:p w:rsidR="00BF3A03" w:rsidRPr="00BA494E" w:rsidRDefault="00BF3A03" w:rsidP="006D4B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94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</w:tbl>
    <w:p w:rsidR="00BF3A03" w:rsidRPr="00653980" w:rsidRDefault="00BF3A03" w:rsidP="00BF3A03">
      <w:pPr>
        <w:tabs>
          <w:tab w:val="left" w:pos="504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Pr="00653980" w:rsidRDefault="00BF3A03" w:rsidP="00BF3A03">
      <w:pPr>
        <w:tabs>
          <w:tab w:val="left" w:pos="504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Содержание программы:</w:t>
      </w:r>
    </w:p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  <w:r w:rsidRPr="00653980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3980">
        <w:rPr>
          <w:rFonts w:ascii="Times New Roman" w:hAnsi="Times New Roman" w:cs="Times New Roman"/>
          <w:sz w:val="28"/>
          <w:szCs w:val="28"/>
        </w:rPr>
        <w:t xml:space="preserve">Вводный раздел (объем 2 часа) включает в себя занятия, направленные на знакомство участников, установление контакта, создание доверительной атмосферы в группе, проведение диагностического обследования. </w:t>
      </w:r>
      <w:r w:rsidRPr="00653980">
        <w:rPr>
          <w:rFonts w:ascii="Times New Roman" w:hAnsi="Times New Roman" w:cs="Times New Roman"/>
          <w:sz w:val="28"/>
          <w:szCs w:val="28"/>
        </w:rPr>
        <w:br/>
        <w:t>2.</w:t>
      </w:r>
      <w:r w:rsidRPr="00653980">
        <w:rPr>
          <w:rFonts w:ascii="Times New Roman" w:eastAsia="Calibri" w:hAnsi="Times New Roman" w:cs="Times New Roman"/>
          <w:sz w:val="28"/>
          <w:szCs w:val="28"/>
        </w:rPr>
        <w:t>Вид деятельности</w:t>
      </w:r>
      <w:r w:rsidRPr="00653980">
        <w:rPr>
          <w:rFonts w:ascii="Times New Roman" w:hAnsi="Times New Roman" w:cs="Times New Roman"/>
          <w:sz w:val="28"/>
          <w:szCs w:val="28"/>
        </w:rPr>
        <w:t xml:space="preserve"> «Подвижная игра» - включает в себя разучивание п</w:t>
      </w:r>
      <w:r>
        <w:rPr>
          <w:rFonts w:ascii="Times New Roman" w:hAnsi="Times New Roman" w:cs="Times New Roman"/>
          <w:sz w:val="28"/>
          <w:szCs w:val="28"/>
        </w:rPr>
        <w:t xml:space="preserve">одвижных и малоподвижных игр. . </w:t>
      </w:r>
      <w:r>
        <w:rPr>
          <w:rFonts w:ascii="Times New Roman" w:hAnsi="Times New Roman" w:cs="Times New Roman"/>
          <w:sz w:val="28"/>
          <w:szCs w:val="28"/>
        </w:rPr>
        <w:br/>
        <w:t>3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«Пальчиковая гимнастика» включает в себя цикл упражнений</w:t>
      </w:r>
      <w:r>
        <w:rPr>
          <w:rFonts w:ascii="Times New Roman" w:hAnsi="Times New Roman" w:cs="Times New Roman"/>
          <w:sz w:val="28"/>
          <w:szCs w:val="28"/>
        </w:rPr>
        <w:t xml:space="preserve"> для пальцев рук, кистей рук. </w:t>
      </w:r>
      <w:r>
        <w:rPr>
          <w:rFonts w:ascii="Times New Roman" w:hAnsi="Times New Roman" w:cs="Times New Roman"/>
          <w:sz w:val="28"/>
          <w:szCs w:val="28"/>
        </w:rPr>
        <w:br/>
        <w:t>4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«Зрительная гимнастика» включает в себя цикл упражнений направленных н</w:t>
      </w:r>
      <w:r>
        <w:rPr>
          <w:rFonts w:ascii="Times New Roman" w:hAnsi="Times New Roman" w:cs="Times New Roman"/>
          <w:sz w:val="28"/>
          <w:szCs w:val="28"/>
        </w:rPr>
        <w:t xml:space="preserve">а снижение утомляемости глаз. </w:t>
      </w:r>
      <w:r>
        <w:rPr>
          <w:rFonts w:ascii="Times New Roman" w:hAnsi="Times New Roman" w:cs="Times New Roman"/>
          <w:sz w:val="28"/>
          <w:szCs w:val="28"/>
        </w:rPr>
        <w:br/>
        <w:t>5</w:t>
      </w:r>
      <w:r w:rsidRPr="00653980">
        <w:rPr>
          <w:rFonts w:ascii="Times New Roman" w:hAnsi="Times New Roman" w:cs="Times New Roman"/>
          <w:sz w:val="28"/>
          <w:szCs w:val="28"/>
        </w:rPr>
        <w:t xml:space="preserve">. </w:t>
      </w:r>
      <w:r w:rsidRPr="00653980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653980">
        <w:rPr>
          <w:rFonts w:ascii="Times New Roman" w:hAnsi="Times New Roman" w:cs="Times New Roman"/>
          <w:sz w:val="28"/>
          <w:szCs w:val="28"/>
        </w:rPr>
        <w:t>«Дыхательная гимнастика» направлена на снятие тревожности, напряжения, снижение</w:t>
      </w:r>
      <w:r>
        <w:rPr>
          <w:rFonts w:ascii="Times New Roman" w:hAnsi="Times New Roman" w:cs="Times New Roman"/>
          <w:sz w:val="28"/>
          <w:szCs w:val="28"/>
        </w:rPr>
        <w:t xml:space="preserve"> утомляемости, раскрепощение. </w:t>
      </w:r>
      <w:r>
        <w:rPr>
          <w:rFonts w:ascii="Times New Roman" w:hAnsi="Times New Roman" w:cs="Times New Roman"/>
          <w:sz w:val="28"/>
          <w:szCs w:val="28"/>
        </w:rPr>
        <w:br/>
        <w:t>6</w:t>
      </w:r>
      <w:r w:rsidRPr="00653980">
        <w:rPr>
          <w:rFonts w:ascii="Times New Roman" w:hAnsi="Times New Roman" w:cs="Times New Roman"/>
          <w:sz w:val="28"/>
          <w:szCs w:val="28"/>
        </w:rPr>
        <w:t>. Профилактические оздоровительные упражнения направлены на профилактику плоскостопия, сколиоза, развитие зрительно-мот</w:t>
      </w:r>
      <w:r>
        <w:rPr>
          <w:rFonts w:ascii="Times New Roman" w:hAnsi="Times New Roman" w:cs="Times New Roman"/>
          <w:sz w:val="28"/>
          <w:szCs w:val="28"/>
        </w:rPr>
        <w:t xml:space="preserve">орной координации, глазомера. </w:t>
      </w:r>
      <w:r>
        <w:rPr>
          <w:rFonts w:ascii="Times New Roman" w:hAnsi="Times New Roman" w:cs="Times New Roman"/>
          <w:sz w:val="28"/>
          <w:szCs w:val="28"/>
        </w:rPr>
        <w:br/>
        <w:t>7</w:t>
      </w:r>
      <w:r w:rsidRPr="00653980">
        <w:rPr>
          <w:rFonts w:ascii="Times New Roman" w:hAnsi="Times New Roman" w:cs="Times New Roman"/>
          <w:sz w:val="28"/>
          <w:szCs w:val="28"/>
        </w:rPr>
        <w:t>. Раздел «Теоретические занятия» (объем 7 часов) включает в себя занятия по ознакомлению с растительным миром, продуктами питания, их значением для здоровья человека, о пользе правильного здорового питания. А так же занятия по ознакомлению с полезными и ядовитыми растениями, правилами безопасного поведения в р</w:t>
      </w:r>
      <w:r>
        <w:rPr>
          <w:rFonts w:ascii="Times New Roman" w:hAnsi="Times New Roman" w:cs="Times New Roman"/>
          <w:sz w:val="28"/>
          <w:szCs w:val="28"/>
        </w:rPr>
        <w:t xml:space="preserve">азличных жизненных ситуациях. </w:t>
      </w:r>
      <w:r>
        <w:rPr>
          <w:rFonts w:ascii="Times New Roman" w:hAnsi="Times New Roman" w:cs="Times New Roman"/>
          <w:sz w:val="28"/>
          <w:szCs w:val="28"/>
        </w:rPr>
        <w:br/>
        <w:t>8</w:t>
      </w:r>
      <w:r w:rsidRPr="00653980">
        <w:rPr>
          <w:rFonts w:ascii="Times New Roman" w:hAnsi="Times New Roman" w:cs="Times New Roman"/>
          <w:sz w:val="28"/>
          <w:szCs w:val="28"/>
        </w:rPr>
        <w:t>. Заключительный раздел (объём 2 часа). Направлен на рефлексию,</w:t>
      </w:r>
      <w:r>
        <w:rPr>
          <w:rFonts w:ascii="Times New Roman" w:hAnsi="Times New Roman" w:cs="Times New Roman"/>
          <w:sz w:val="28"/>
          <w:szCs w:val="28"/>
        </w:rPr>
        <w:t>диагностические процедуры,</w:t>
      </w:r>
      <w:r w:rsidRPr="00653980">
        <w:rPr>
          <w:rFonts w:ascii="Times New Roman" w:hAnsi="Times New Roman" w:cs="Times New Roman"/>
          <w:sz w:val="28"/>
          <w:szCs w:val="28"/>
        </w:rPr>
        <w:t xml:space="preserve"> обсуждение результатов совместной работы, демонстрацию итоговых творческих продуктов и свершений каждым ребёнком.</w:t>
      </w:r>
    </w:p>
    <w:p w:rsidR="00BF3A03" w:rsidRPr="008503F2" w:rsidRDefault="00BF3A03" w:rsidP="00BF3A03">
      <w:pPr>
        <w:pStyle w:val="a4"/>
        <w:tabs>
          <w:tab w:val="left" w:pos="504"/>
        </w:tabs>
        <w:spacing w:after="0" w:line="240" w:lineRule="auto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t>Работа с родителями</w:t>
      </w:r>
      <w:r w:rsidRPr="00653980">
        <w:rPr>
          <w:rFonts w:ascii="Times New Roman" w:hAnsi="Times New Roman" w:cs="Times New Roman"/>
          <w:b/>
          <w:sz w:val="28"/>
          <w:szCs w:val="28"/>
        </w:rPr>
        <w:br/>
      </w:r>
    </w:p>
    <w:tbl>
      <w:tblPr>
        <w:tblStyle w:val="a3"/>
        <w:tblW w:w="10598" w:type="dxa"/>
        <w:tblInd w:w="-851" w:type="dxa"/>
        <w:tblLook w:val="04A0"/>
      </w:tblPr>
      <w:tblGrid>
        <w:gridCol w:w="675"/>
        <w:gridCol w:w="4253"/>
        <w:gridCol w:w="3119"/>
        <w:gridCol w:w="2551"/>
      </w:tblGrid>
      <w:tr w:rsidR="00BF3A03" w:rsidRPr="00653980" w:rsidTr="006D4BE0">
        <w:tc>
          <w:tcPr>
            <w:tcW w:w="675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4253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3119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551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</w:tr>
      <w:tr w:rsidR="00BF3A03" w:rsidRPr="00653980" w:rsidTr="006D4BE0">
        <w:tc>
          <w:tcPr>
            <w:tcW w:w="675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3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Родительские собрания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br/>
              <w:t>Презентация программы «По тропе здоровья»</w:t>
            </w:r>
          </w:p>
        </w:tc>
        <w:tc>
          <w:tcPr>
            <w:tcW w:w="3119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1ая четверть</w:t>
            </w:r>
          </w:p>
        </w:tc>
        <w:tc>
          <w:tcPr>
            <w:tcW w:w="2551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  <w:tr w:rsidR="00BF3A03" w:rsidRPr="00653980" w:rsidTr="006D4BE0">
        <w:tc>
          <w:tcPr>
            <w:tcW w:w="675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3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Индивидуальные беседы,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консультации, рекомендации.</w:t>
            </w:r>
          </w:p>
        </w:tc>
        <w:tc>
          <w:tcPr>
            <w:tcW w:w="3119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течении учебного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года</w:t>
            </w:r>
          </w:p>
        </w:tc>
        <w:tc>
          <w:tcPr>
            <w:tcW w:w="2551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Педагоги 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дополнительного образования</w:t>
            </w:r>
          </w:p>
        </w:tc>
      </w:tr>
      <w:tr w:rsidR="00BF3A03" w:rsidRPr="00653980" w:rsidTr="006D4BE0">
        <w:tc>
          <w:tcPr>
            <w:tcW w:w="675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4253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Совместные досуговые мероприятия</w:t>
            </w:r>
          </w:p>
        </w:tc>
        <w:tc>
          <w:tcPr>
            <w:tcW w:w="3119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По отдельному плану</w:t>
            </w:r>
          </w:p>
        </w:tc>
        <w:tc>
          <w:tcPr>
            <w:tcW w:w="2551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Оргкомитет</w:t>
            </w:r>
          </w:p>
        </w:tc>
      </w:tr>
      <w:tr w:rsidR="00BF3A03" w:rsidRPr="00653980" w:rsidTr="006D4BE0">
        <w:tc>
          <w:tcPr>
            <w:tcW w:w="675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3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Совместные выезды на конный двор, экскурсии и т.д. </w:t>
            </w:r>
          </w:p>
        </w:tc>
        <w:tc>
          <w:tcPr>
            <w:tcW w:w="3119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По отдельному плану</w:t>
            </w:r>
          </w:p>
        </w:tc>
        <w:tc>
          <w:tcPr>
            <w:tcW w:w="2551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Оргкомитет</w:t>
            </w:r>
          </w:p>
        </w:tc>
      </w:tr>
      <w:tr w:rsidR="00BF3A03" w:rsidRPr="00653980" w:rsidTr="006D4BE0">
        <w:tc>
          <w:tcPr>
            <w:tcW w:w="675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3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Анкетирование</w:t>
            </w:r>
          </w:p>
        </w:tc>
        <w:tc>
          <w:tcPr>
            <w:tcW w:w="3119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В конце каждой четверти</w:t>
            </w:r>
          </w:p>
        </w:tc>
        <w:tc>
          <w:tcPr>
            <w:tcW w:w="2551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  <w:tr w:rsidR="00BF3A03" w:rsidRPr="00653980" w:rsidTr="006D4BE0">
        <w:tc>
          <w:tcPr>
            <w:tcW w:w="675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3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Открытые занятия для родителей</w:t>
            </w:r>
          </w:p>
        </w:tc>
        <w:tc>
          <w:tcPr>
            <w:tcW w:w="3119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551" w:type="dxa"/>
          </w:tcPr>
          <w:p w:rsidR="00BF3A03" w:rsidRPr="00653980" w:rsidRDefault="00BF3A03" w:rsidP="006D4B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</w:tbl>
    <w:p w:rsidR="00BF3A03" w:rsidRPr="00653980" w:rsidRDefault="00BF3A03" w:rsidP="00BF3A0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Default="00BF3A03" w:rsidP="00BF3A0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  <w:r w:rsidRPr="00653980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BF3A03" w:rsidRPr="00E57254" w:rsidRDefault="00BF3A03" w:rsidP="00BF3A03">
      <w:pPr>
        <w:tabs>
          <w:tab w:val="left" w:pos="1071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       В результате освоения общеразвивающей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BF3A03" w:rsidRPr="00E57254" w:rsidRDefault="00BF3A03" w:rsidP="00BF3A03">
      <w:pPr>
        <w:rPr>
          <w:b/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BF3A03" w:rsidRPr="00E57254" w:rsidRDefault="00BF3A03" w:rsidP="00BF3A03">
      <w:pPr>
        <w:pStyle w:val="a4"/>
        <w:numPr>
          <w:ilvl w:val="0"/>
          <w:numId w:val="8"/>
        </w:numPr>
        <w:tabs>
          <w:tab w:val="left" w:pos="709"/>
          <w:tab w:val="left" w:pos="1083"/>
        </w:tabs>
        <w:spacing w:after="0" w:line="240" w:lineRule="auto"/>
        <w:ind w:left="0" w:firstLine="218"/>
        <w:rPr>
          <w:sz w:val="24"/>
          <w:szCs w:val="24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BF3A03" w:rsidRPr="00E57254" w:rsidRDefault="00BF3A03" w:rsidP="00BF3A03">
      <w:pPr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BF3A03" w:rsidRPr="00E57254" w:rsidRDefault="00BF3A03" w:rsidP="00BF3A03">
      <w:pPr>
        <w:tabs>
          <w:tab w:val="left" w:pos="567"/>
        </w:tabs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BF3A03" w:rsidRPr="00E57254" w:rsidRDefault="00BF3A03" w:rsidP="00BF3A03">
      <w:pPr>
        <w:ind w:firstLine="398"/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- умение пользоваться личными адаптивными средствами в разных ситуациях (слуховой аппарат, очки, специальное кресло, капельница, катетер, памперсы и др.);</w:t>
      </w:r>
    </w:p>
    <w:p w:rsidR="00BF3A03" w:rsidRPr="00E57254" w:rsidRDefault="00BF3A03" w:rsidP="00BF3A03">
      <w:pPr>
        <w:ind w:firstLine="398"/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BF3A03" w:rsidRPr="00E57254" w:rsidRDefault="00BF3A03" w:rsidP="00BF3A03">
      <w:pPr>
        <w:ind w:firstLine="425"/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lastRenderedPageBreak/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BF3A03" w:rsidRPr="00E57254" w:rsidRDefault="00BF3A03" w:rsidP="00BF3A03">
      <w:pPr>
        <w:numPr>
          <w:ilvl w:val="0"/>
          <w:numId w:val="7"/>
        </w:numPr>
        <w:tabs>
          <w:tab w:val="left" w:pos="709"/>
          <w:tab w:val="left" w:pos="1066"/>
        </w:tabs>
        <w:spacing w:after="0" w:line="240" w:lineRule="auto"/>
        <w:ind w:firstLine="284"/>
        <w:rPr>
          <w:rFonts w:eastAsia="Times New Roman"/>
          <w:sz w:val="28"/>
          <w:szCs w:val="28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BF3A03" w:rsidRDefault="00BF3A03" w:rsidP="00BF3A03">
      <w:pPr>
        <w:tabs>
          <w:tab w:val="left" w:pos="1071"/>
        </w:tabs>
        <w:rPr>
          <w:rFonts w:ascii="Times New Roman" w:hAnsi="Times New Roman" w:cs="Times New Roman"/>
          <w:sz w:val="24"/>
        </w:rPr>
      </w:pPr>
    </w:p>
    <w:p w:rsidR="00BF3A03" w:rsidRPr="00E57254" w:rsidRDefault="00BF3A03" w:rsidP="00BF3A03">
      <w:pPr>
        <w:tabs>
          <w:tab w:val="left" w:pos="1071"/>
        </w:tabs>
        <w:rPr>
          <w:sz w:val="24"/>
          <w:szCs w:val="20"/>
          <w:highlight w:val="yellow"/>
        </w:rPr>
      </w:pPr>
      <w:r w:rsidRPr="00E57254">
        <w:rPr>
          <w:rFonts w:ascii="Times New Roman" w:hAnsi="Times New Roman" w:cs="Times New Roman"/>
          <w:sz w:val="28"/>
        </w:rPr>
        <w:t>Результатом реализации программы «По тропе здоровья» станут:</w:t>
      </w:r>
      <w:r w:rsidRPr="00E57254">
        <w:rPr>
          <w:rFonts w:ascii="Times New Roman" w:hAnsi="Times New Roman" w:cs="Times New Roman"/>
          <w:sz w:val="32"/>
          <w:szCs w:val="28"/>
        </w:rPr>
        <w:br/>
      </w:r>
      <w:r w:rsidRPr="00653980">
        <w:rPr>
          <w:rFonts w:ascii="Times New Roman" w:hAnsi="Times New Roman" w:cs="Times New Roman"/>
          <w:sz w:val="28"/>
          <w:szCs w:val="28"/>
        </w:rPr>
        <w:t xml:space="preserve">- возрастание показателей физического и психологического развития;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увеличение уровня познавательной активности детей с ОВЗ;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снижение уровня тревожности;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укрепление морально-волевых качеств личности детей с ОВЗ;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увеличение двигательной активности. </w:t>
      </w:r>
    </w:p>
    <w:p w:rsidR="00043C0B" w:rsidRDefault="00043C0B" w:rsidP="00BF3A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и оценка динамики обучения учащихся</w:t>
      </w:r>
    </w:p>
    <w:p w:rsidR="00043C0B" w:rsidRDefault="00043C0B" w:rsidP="00043C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ОДЦ «Открой себе мир»</w:t>
      </w:r>
    </w:p>
    <w:p w:rsidR="00043C0B" w:rsidRP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665"/>
        <w:gridCol w:w="1603"/>
        <w:gridCol w:w="851"/>
        <w:gridCol w:w="992"/>
        <w:gridCol w:w="992"/>
        <w:gridCol w:w="1276"/>
        <w:gridCol w:w="1559"/>
        <w:gridCol w:w="1418"/>
        <w:gridCol w:w="1134"/>
      </w:tblGrid>
      <w:tr w:rsidR="00043C0B" w:rsidTr="00D9149F">
        <w:tc>
          <w:tcPr>
            <w:tcW w:w="665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03" w:type="dxa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87D92">
              <w:rPr>
                <w:rFonts w:ascii="Times New Roman" w:hAnsi="Times New Roman" w:cs="Times New Roman"/>
                <w:sz w:val="28"/>
                <w:szCs w:val="28"/>
              </w:rPr>
              <w:t>Ф.И.О. учащегося</w:t>
            </w:r>
          </w:p>
        </w:tc>
        <w:tc>
          <w:tcPr>
            <w:tcW w:w="1843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в различных видах деятельности</w:t>
            </w:r>
          </w:p>
        </w:tc>
        <w:tc>
          <w:tcPr>
            <w:tcW w:w="2268" w:type="dxa"/>
            <w:gridSpan w:val="2"/>
            <w:vMerge w:val="restart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взаимодействие в группе</w:t>
            </w:r>
          </w:p>
        </w:tc>
        <w:tc>
          <w:tcPr>
            <w:tcW w:w="2977" w:type="dxa"/>
            <w:gridSpan w:val="2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Предметные результаты</w:t>
            </w: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</w:t>
            </w:r>
          </w:p>
        </w:tc>
      </w:tr>
      <w:tr w:rsidR="00043C0B" w:rsidTr="00D9149F">
        <w:tc>
          <w:tcPr>
            <w:tcW w:w="665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gridSpan w:val="2"/>
            <w:vMerge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готовности к обучению</w:t>
            </w: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освоения программы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B66C55" w:rsidRDefault="00043C0B" w:rsidP="00D9149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43C0B" w:rsidTr="00D9149F">
        <w:tc>
          <w:tcPr>
            <w:tcW w:w="665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03" w:type="dxa"/>
          </w:tcPr>
          <w:p w:rsidR="00043C0B" w:rsidRPr="00787D92" w:rsidRDefault="00043C0B" w:rsidP="00D914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043C0B" w:rsidRDefault="00043C0B" w:rsidP="00D9149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43C0B" w:rsidRDefault="00043C0B" w:rsidP="00043C0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C0B" w:rsidRDefault="00043C0B" w:rsidP="00043C0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Показатели уровня выполнения задания: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НИЗКИЙ</w:t>
      </w:r>
      <w:r>
        <w:rPr>
          <w:rFonts w:ascii="Times New Roman" w:hAnsi="Times New Roman" w:cs="Times New Roman"/>
          <w:sz w:val="28"/>
          <w:szCs w:val="28"/>
        </w:rPr>
        <w:t xml:space="preserve"> уровень – выполняет действия со значительной помощью, отвечает неправильно в большинстве проб – ЗП;</w:t>
      </w:r>
    </w:p>
    <w:p w:rsidR="00043C0B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СРЕДНИЙ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 частичной помощью, правильные ответы в 50% проб – ЧП;</w:t>
      </w:r>
    </w:p>
    <w:p w:rsidR="00043C0B" w:rsidRPr="00787D92" w:rsidRDefault="00043C0B" w:rsidP="00043C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ВЫСОКИЙ </w:t>
      </w:r>
      <w:r>
        <w:rPr>
          <w:rFonts w:ascii="Times New Roman" w:hAnsi="Times New Roman" w:cs="Times New Roman"/>
          <w:sz w:val="28"/>
          <w:szCs w:val="28"/>
        </w:rPr>
        <w:t>уровень – выполняет действия самостоятельно или с помощью инструкций (вербальной и невербальной), на все вопросы во всех пробах отвечает правильно – И.</w:t>
      </w:r>
    </w:p>
    <w:p w:rsidR="00BF3A03" w:rsidRPr="00653980" w:rsidRDefault="00BF3A03" w:rsidP="00BF3A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980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ИСПОЛЬЗОВАННОЙ ЛИТЕРАТУРЫ</w:t>
      </w:r>
    </w:p>
    <w:p w:rsidR="00BF3A03" w:rsidRPr="00653980" w:rsidRDefault="00BF3A03" w:rsidP="00BF3A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>Баканова Н.С. Развитие познавательных способностей учащихся классов коррекции. -М.: Генезис, 2001.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>Баряева Л.Б., Гаврилушкина О.П., Зарин А., Соколова Н.Д., Программа воспитания и обучения дошкольников с интеллектуальной недостаточностью. – СПб.: КАРО, 2009.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>Барташникова И.А., Барташников А.А., Учись играя: Тренировка интеллекта: Игры и тесты для детей 5-7 лет.-Харьков: Фолио, 1997.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>Волкова Г.А. Психолого-педагогическая коррекция развития и воспитания детей с ОВЗ. – СПб.:  Каро, 2007.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>Основы коррекционной педагогики: Учеб. пособие для студ.высш.пед.учебн.заведений/ А.Д. Гонеев, Н.И. Лифинцева, Н.В. Ялпаева; под ред. В.А. Сластенина. – М.: Академия, 2002.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>Петрова В.Г., Белякова И.В. Психология умственно отсталых школьников. – М.: академия, 2002.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>Шалаева Г.П. Окружающий мир. ООО Издательство АСТ и ООО М-пресс. М.О.город Щелково, 2008.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3980">
        <w:rPr>
          <w:rFonts w:ascii="Times New Roman" w:eastAsia="Calibri" w:hAnsi="Times New Roman" w:cs="Times New Roman"/>
          <w:sz w:val="28"/>
          <w:szCs w:val="28"/>
        </w:rPr>
        <w:t>Мурашковская И.Н. Когда я стану волшебником. - Рига: Эксперимент,</w:t>
      </w:r>
      <w:r w:rsidRPr="00653980">
        <w:rPr>
          <w:rFonts w:ascii="Times New Roman" w:eastAsia="Calibri" w:hAnsi="Times New Roman" w:cs="Times New Roman"/>
          <w:sz w:val="28"/>
          <w:szCs w:val="28"/>
        </w:rPr>
        <w:br/>
        <w:t>1994. 62 стр.</w:t>
      </w:r>
    </w:p>
    <w:p w:rsidR="00BF3A03" w:rsidRPr="00653980" w:rsidRDefault="00BF3A03" w:rsidP="00BF3A03">
      <w:pPr>
        <w:pStyle w:val="a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53980">
        <w:rPr>
          <w:rFonts w:ascii="Times New Roman" w:hAnsi="Times New Roman" w:cs="Times New Roman"/>
          <w:color w:val="000000"/>
          <w:sz w:val="28"/>
          <w:szCs w:val="28"/>
        </w:rPr>
        <w:t>Уроки логопеда. Игры для развития речи    / Е.М. Косинова ; ил. А.В. Кардашука. – М. :эксмо: ОЛИСС, 2013. – 192с.: ил.</w:t>
      </w:r>
    </w:p>
    <w:p w:rsidR="00BF3A03" w:rsidRDefault="00BF3A03" w:rsidP="00BF3A03">
      <w:pPr>
        <w:jc w:val="center"/>
        <w:rPr>
          <w:rFonts w:ascii="Times New Roman" w:hAnsi="Times New Roman" w:cs="Times New Roman"/>
          <w:b/>
          <w:sz w:val="32"/>
        </w:rPr>
      </w:pPr>
    </w:p>
    <w:p w:rsidR="00BF3A03" w:rsidRDefault="00BF3A03" w:rsidP="00BF3A03"/>
    <w:p w:rsidR="00B40999" w:rsidRPr="00F54484" w:rsidRDefault="00B40999" w:rsidP="00B40999">
      <w:pPr>
        <w:pStyle w:val="4"/>
        <w:spacing w:before="0" w:after="0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Календарно-тематические планы к предмету находятся в учебном журнале.</w:t>
      </w:r>
    </w:p>
    <w:p w:rsidR="00BF3A03" w:rsidRDefault="00BF3A03" w:rsidP="00BF3A03"/>
    <w:p w:rsidR="00043C0B" w:rsidRDefault="00043C0B" w:rsidP="00BF3A03"/>
    <w:p w:rsidR="00043C0B" w:rsidRDefault="00043C0B" w:rsidP="00BF3A03"/>
    <w:p w:rsidR="00043C0B" w:rsidRDefault="00043C0B" w:rsidP="00BF3A03"/>
    <w:p w:rsidR="00043C0B" w:rsidRDefault="00043C0B" w:rsidP="00BF3A03"/>
    <w:p w:rsidR="00043C0B" w:rsidRDefault="00043C0B" w:rsidP="00BF3A03"/>
    <w:p w:rsidR="00043C0B" w:rsidRDefault="00043C0B" w:rsidP="00BF3A03"/>
    <w:p w:rsidR="00043C0B" w:rsidRDefault="00043C0B" w:rsidP="00BF3A03"/>
    <w:p w:rsidR="00043C0B" w:rsidRDefault="00043C0B" w:rsidP="00BF3A03"/>
    <w:p w:rsidR="00043C0B" w:rsidRDefault="00043C0B" w:rsidP="00BF3A03"/>
    <w:p w:rsidR="00043C0B" w:rsidRDefault="00043C0B" w:rsidP="00BF3A03"/>
    <w:p w:rsidR="00BF3A03" w:rsidRDefault="00BF3A03" w:rsidP="00BF3A03"/>
    <w:sectPr w:rsidR="00BF3A03" w:rsidSect="00D932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90BAE" w:rsidRDefault="00990BAE" w:rsidP="00D932A7">
      <w:pPr>
        <w:spacing w:after="0" w:line="240" w:lineRule="auto"/>
      </w:pPr>
      <w:r>
        <w:separator/>
      </w:r>
    </w:p>
  </w:endnote>
  <w:endnote w:type="continuationSeparator" w:id="1">
    <w:p w:rsidR="00990BAE" w:rsidRDefault="00990BAE" w:rsidP="00D932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90BAE" w:rsidRDefault="00990BAE" w:rsidP="00D932A7">
      <w:pPr>
        <w:spacing w:after="0" w:line="240" w:lineRule="auto"/>
      </w:pPr>
      <w:r>
        <w:separator/>
      </w:r>
    </w:p>
  </w:footnote>
  <w:footnote w:type="continuationSeparator" w:id="1">
    <w:p w:rsidR="00990BAE" w:rsidRDefault="00990BAE" w:rsidP="00D932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6"/>
    <w:multiLevelType w:val="singleLevel"/>
    <w:tmpl w:val="00000006"/>
    <w:name w:val="WW8Num5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</w:abstractNum>
  <w:abstractNum w:abstractNumId="2">
    <w:nsid w:val="0000000B"/>
    <w:multiLevelType w:val="singleLevel"/>
    <w:tmpl w:val="0000000B"/>
    <w:name w:val="WW8Num11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</w:abstractNum>
  <w:abstractNum w:abstractNumId="3">
    <w:nsid w:val="00001AD4"/>
    <w:multiLevelType w:val="hybridMultilevel"/>
    <w:tmpl w:val="D91A492E"/>
    <w:lvl w:ilvl="0" w:tplc="BEDA63D4">
      <w:start w:val="2"/>
      <w:numFmt w:val="decimal"/>
      <w:lvlText w:val="%1)"/>
      <w:lvlJc w:val="left"/>
      <w:rPr>
        <w:rFonts w:ascii="Times New Roman" w:hAnsi="Times New Roman" w:cs="Times New Roman" w:hint="default"/>
      </w:rPr>
    </w:lvl>
    <w:lvl w:ilvl="1" w:tplc="3A14912A">
      <w:numFmt w:val="decimal"/>
      <w:lvlText w:val=""/>
      <w:lvlJc w:val="left"/>
    </w:lvl>
    <w:lvl w:ilvl="2" w:tplc="73CE35FE">
      <w:numFmt w:val="decimal"/>
      <w:lvlText w:val=""/>
      <w:lvlJc w:val="left"/>
    </w:lvl>
    <w:lvl w:ilvl="3" w:tplc="97D68810">
      <w:numFmt w:val="decimal"/>
      <w:lvlText w:val=""/>
      <w:lvlJc w:val="left"/>
    </w:lvl>
    <w:lvl w:ilvl="4" w:tplc="705E26A8">
      <w:numFmt w:val="decimal"/>
      <w:lvlText w:val=""/>
      <w:lvlJc w:val="left"/>
    </w:lvl>
    <w:lvl w:ilvl="5" w:tplc="758E24BE">
      <w:numFmt w:val="decimal"/>
      <w:lvlText w:val=""/>
      <w:lvlJc w:val="left"/>
    </w:lvl>
    <w:lvl w:ilvl="6" w:tplc="FBDE3A9A">
      <w:numFmt w:val="decimal"/>
      <w:lvlText w:val=""/>
      <w:lvlJc w:val="left"/>
    </w:lvl>
    <w:lvl w:ilvl="7" w:tplc="7E98FF50">
      <w:numFmt w:val="decimal"/>
      <w:lvlText w:val=""/>
      <w:lvlJc w:val="left"/>
    </w:lvl>
    <w:lvl w:ilvl="8" w:tplc="427CE288">
      <w:numFmt w:val="decimal"/>
      <w:lvlText w:val=""/>
      <w:lvlJc w:val="left"/>
    </w:lvl>
  </w:abstractNum>
  <w:abstractNum w:abstractNumId="4">
    <w:nsid w:val="00002B0C"/>
    <w:multiLevelType w:val="hybridMultilevel"/>
    <w:tmpl w:val="B89CC566"/>
    <w:lvl w:ilvl="0" w:tplc="8338796E">
      <w:start w:val="1"/>
      <w:numFmt w:val="bullet"/>
      <w:lvlText w:val=""/>
      <w:lvlJc w:val="left"/>
    </w:lvl>
    <w:lvl w:ilvl="1" w:tplc="ECD414E8">
      <w:numFmt w:val="decimal"/>
      <w:lvlText w:val=""/>
      <w:lvlJc w:val="left"/>
    </w:lvl>
    <w:lvl w:ilvl="2" w:tplc="63F62C88">
      <w:numFmt w:val="decimal"/>
      <w:lvlText w:val=""/>
      <w:lvlJc w:val="left"/>
    </w:lvl>
    <w:lvl w:ilvl="3" w:tplc="BE64B994">
      <w:numFmt w:val="decimal"/>
      <w:lvlText w:val=""/>
      <w:lvlJc w:val="left"/>
    </w:lvl>
    <w:lvl w:ilvl="4" w:tplc="F666399C">
      <w:numFmt w:val="decimal"/>
      <w:lvlText w:val=""/>
      <w:lvlJc w:val="left"/>
    </w:lvl>
    <w:lvl w:ilvl="5" w:tplc="A54E279E">
      <w:numFmt w:val="decimal"/>
      <w:lvlText w:val=""/>
      <w:lvlJc w:val="left"/>
    </w:lvl>
    <w:lvl w:ilvl="6" w:tplc="53C2AC2C">
      <w:numFmt w:val="decimal"/>
      <w:lvlText w:val=""/>
      <w:lvlJc w:val="left"/>
    </w:lvl>
    <w:lvl w:ilvl="7" w:tplc="9ABA6F8C">
      <w:numFmt w:val="decimal"/>
      <w:lvlText w:val=""/>
      <w:lvlJc w:val="left"/>
    </w:lvl>
    <w:lvl w:ilvl="8" w:tplc="D4B23A3A">
      <w:numFmt w:val="decimal"/>
      <w:lvlText w:val=""/>
      <w:lvlJc w:val="left"/>
    </w:lvl>
  </w:abstractNum>
  <w:abstractNum w:abstractNumId="5">
    <w:nsid w:val="01704CBE"/>
    <w:multiLevelType w:val="hybridMultilevel"/>
    <w:tmpl w:val="AF0620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4A83F69"/>
    <w:multiLevelType w:val="multilevel"/>
    <w:tmpl w:val="ACDE33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61914BB"/>
    <w:multiLevelType w:val="hybridMultilevel"/>
    <w:tmpl w:val="A5D8D3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C85175"/>
    <w:multiLevelType w:val="hybridMultilevel"/>
    <w:tmpl w:val="313E6C0C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1E70640"/>
    <w:multiLevelType w:val="hybridMultilevel"/>
    <w:tmpl w:val="06DA382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1588456C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184B2F9C"/>
    <w:multiLevelType w:val="hybridMultilevel"/>
    <w:tmpl w:val="5AB2C3B6"/>
    <w:lvl w:ilvl="0" w:tplc="DD06C0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>
    <w:nsid w:val="19B455BD"/>
    <w:multiLevelType w:val="hybridMultilevel"/>
    <w:tmpl w:val="0C60FB1C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F2415F"/>
    <w:multiLevelType w:val="hybridMultilevel"/>
    <w:tmpl w:val="443ABC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2206668"/>
    <w:multiLevelType w:val="hybridMultilevel"/>
    <w:tmpl w:val="EE62D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5695D67"/>
    <w:multiLevelType w:val="hybridMultilevel"/>
    <w:tmpl w:val="E7FEA23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27227CDD"/>
    <w:multiLevelType w:val="hybridMultilevel"/>
    <w:tmpl w:val="5CB4FD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7551575"/>
    <w:multiLevelType w:val="multilevel"/>
    <w:tmpl w:val="B9966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2AA2339D"/>
    <w:multiLevelType w:val="hybridMultilevel"/>
    <w:tmpl w:val="B1E65170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9">
    <w:nsid w:val="2C573890"/>
    <w:multiLevelType w:val="hybridMultilevel"/>
    <w:tmpl w:val="FAAE88CE"/>
    <w:lvl w:ilvl="0" w:tplc="0214329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30817447"/>
    <w:multiLevelType w:val="hybridMultilevel"/>
    <w:tmpl w:val="BE4E4A0C"/>
    <w:lvl w:ilvl="0" w:tplc="45EA709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30C11921"/>
    <w:multiLevelType w:val="hybridMultilevel"/>
    <w:tmpl w:val="643E29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19D0E6A"/>
    <w:multiLevelType w:val="hybridMultilevel"/>
    <w:tmpl w:val="57A860F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33383646"/>
    <w:multiLevelType w:val="hybridMultilevel"/>
    <w:tmpl w:val="D270B686"/>
    <w:lvl w:ilvl="0" w:tplc="FFFFFFF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37EB7716"/>
    <w:multiLevelType w:val="hybridMultilevel"/>
    <w:tmpl w:val="C46843CA"/>
    <w:lvl w:ilvl="0" w:tplc="EE4806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C50F4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EB8EA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13AD9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D0C9B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2946E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0410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E4832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F3C5C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39CE5963"/>
    <w:multiLevelType w:val="hybridMultilevel"/>
    <w:tmpl w:val="CAC0E406"/>
    <w:lvl w:ilvl="0" w:tplc="497C6F66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007052B"/>
    <w:multiLevelType w:val="hybridMultilevel"/>
    <w:tmpl w:val="5CB4FD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09129AD"/>
    <w:multiLevelType w:val="hybridMultilevel"/>
    <w:tmpl w:val="12C206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2980D12"/>
    <w:multiLevelType w:val="hybridMultilevel"/>
    <w:tmpl w:val="522027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2D05A6B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42EE6935"/>
    <w:multiLevelType w:val="hybridMultilevel"/>
    <w:tmpl w:val="AE90571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76D6A0F"/>
    <w:multiLevelType w:val="hybridMultilevel"/>
    <w:tmpl w:val="442E1646"/>
    <w:lvl w:ilvl="0" w:tplc="CFEACDB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C5F123D"/>
    <w:multiLevelType w:val="hybridMultilevel"/>
    <w:tmpl w:val="6A8861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E320CC4"/>
    <w:multiLevelType w:val="hybridMultilevel"/>
    <w:tmpl w:val="EA86C886"/>
    <w:lvl w:ilvl="0" w:tplc="99501EAA">
      <w:start w:val="1"/>
      <w:numFmt w:val="decimal"/>
      <w:lvlText w:val="%1."/>
      <w:lvlJc w:val="left"/>
      <w:pPr>
        <w:ind w:left="-3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34">
    <w:nsid w:val="527A6B47"/>
    <w:multiLevelType w:val="hybridMultilevel"/>
    <w:tmpl w:val="C51AFED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>
    <w:nsid w:val="588F2390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5D815C49"/>
    <w:multiLevelType w:val="hybridMultilevel"/>
    <w:tmpl w:val="FE883F10"/>
    <w:lvl w:ilvl="0" w:tplc="6F42A0C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FAD4D03"/>
    <w:multiLevelType w:val="hybridMultilevel"/>
    <w:tmpl w:val="EA86C886"/>
    <w:lvl w:ilvl="0" w:tplc="99501EAA">
      <w:start w:val="1"/>
      <w:numFmt w:val="decimal"/>
      <w:lvlText w:val="%1."/>
      <w:lvlJc w:val="left"/>
      <w:pPr>
        <w:ind w:left="-3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38">
    <w:nsid w:val="71D006D5"/>
    <w:multiLevelType w:val="hybridMultilevel"/>
    <w:tmpl w:val="9858015E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56E4C1F"/>
    <w:multiLevelType w:val="hybridMultilevel"/>
    <w:tmpl w:val="15A47D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8F76E79"/>
    <w:multiLevelType w:val="hybridMultilevel"/>
    <w:tmpl w:val="CEB0DE96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41">
    <w:nsid w:val="7A6837BA"/>
    <w:multiLevelType w:val="hybridMultilevel"/>
    <w:tmpl w:val="B1BCEB3C"/>
    <w:lvl w:ilvl="0" w:tplc="261C7E0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2">
    <w:nsid w:val="7E3340FC"/>
    <w:multiLevelType w:val="hybridMultilevel"/>
    <w:tmpl w:val="D270B686"/>
    <w:lvl w:ilvl="0" w:tplc="FFFFFFF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3"/>
  </w:num>
  <w:num w:numId="2">
    <w:abstractNumId w:val="15"/>
  </w:num>
  <w:num w:numId="3">
    <w:abstractNumId w:val="16"/>
  </w:num>
  <w:num w:numId="4">
    <w:abstractNumId w:val="31"/>
  </w:num>
  <w:num w:numId="5">
    <w:abstractNumId w:val="32"/>
  </w:num>
  <w:num w:numId="6">
    <w:abstractNumId w:val="4"/>
  </w:num>
  <w:num w:numId="7">
    <w:abstractNumId w:val="3"/>
  </w:num>
  <w:num w:numId="8">
    <w:abstractNumId w:val="8"/>
  </w:num>
  <w:num w:numId="9">
    <w:abstractNumId w:val="26"/>
  </w:num>
  <w:num w:numId="10">
    <w:abstractNumId w:val="2"/>
  </w:num>
  <w:num w:numId="11">
    <w:abstractNumId w:val="0"/>
  </w:num>
  <w:num w:numId="12">
    <w:abstractNumId w:val="1"/>
    <w:lvlOverride w:ilvl="0">
      <w:startOverride w:val="1"/>
    </w:lvlOverride>
  </w:num>
  <w:num w:numId="13">
    <w:abstractNumId w:val="38"/>
  </w:num>
  <w:num w:numId="14">
    <w:abstractNumId w:val="36"/>
  </w:num>
  <w:num w:numId="15">
    <w:abstractNumId w:val="12"/>
  </w:num>
  <w:num w:numId="16">
    <w:abstractNumId w:val="25"/>
  </w:num>
  <w:num w:numId="1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18"/>
  </w:num>
  <w:num w:numId="20">
    <w:abstractNumId w:val="7"/>
  </w:num>
  <w:num w:numId="21">
    <w:abstractNumId w:val="21"/>
  </w:num>
  <w:num w:numId="22">
    <w:abstractNumId w:val="40"/>
  </w:num>
  <w:num w:numId="23">
    <w:abstractNumId w:val="41"/>
  </w:num>
  <w:num w:numId="24">
    <w:abstractNumId w:val="20"/>
  </w:num>
  <w:num w:numId="25">
    <w:abstractNumId w:val="19"/>
  </w:num>
  <w:num w:numId="26">
    <w:abstractNumId w:val="27"/>
  </w:num>
  <w:num w:numId="27">
    <w:abstractNumId w:val="23"/>
  </w:num>
  <w:num w:numId="28">
    <w:abstractNumId w:val="24"/>
  </w:num>
  <w:num w:numId="29">
    <w:abstractNumId w:val="14"/>
  </w:num>
  <w:num w:numId="30">
    <w:abstractNumId w:val="42"/>
  </w:num>
  <w:num w:numId="31">
    <w:abstractNumId w:val="5"/>
  </w:num>
  <w:num w:numId="32">
    <w:abstractNumId w:val="39"/>
  </w:num>
  <w:num w:numId="33">
    <w:abstractNumId w:val="13"/>
  </w:num>
  <w:num w:numId="34">
    <w:abstractNumId w:val="10"/>
  </w:num>
  <w:num w:numId="35">
    <w:abstractNumId w:val="29"/>
  </w:num>
  <w:num w:numId="36">
    <w:abstractNumId w:val="28"/>
  </w:num>
  <w:num w:numId="37">
    <w:abstractNumId w:val="34"/>
  </w:num>
  <w:num w:numId="38">
    <w:abstractNumId w:val="30"/>
  </w:num>
  <w:num w:numId="39">
    <w:abstractNumId w:val="9"/>
  </w:num>
  <w:num w:numId="40">
    <w:abstractNumId w:val="11"/>
  </w:num>
  <w:num w:numId="41">
    <w:abstractNumId w:val="22"/>
  </w:num>
  <w:num w:numId="42">
    <w:abstractNumId w:val="6"/>
  </w:num>
  <w:num w:numId="43">
    <w:abstractNumId w:val="17"/>
  </w:num>
  <w:num w:numId="44">
    <w:abstractNumId w:val="37"/>
  </w:num>
  <w:num w:numId="45">
    <w:abstractNumId w:val="35"/>
  </w:num>
  <w:num w:numId="4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F1157"/>
    <w:rsid w:val="00006BE5"/>
    <w:rsid w:val="0004397C"/>
    <w:rsid w:val="00043C0B"/>
    <w:rsid w:val="000646F8"/>
    <w:rsid w:val="000C4C21"/>
    <w:rsid w:val="000C62B5"/>
    <w:rsid w:val="00100FFC"/>
    <w:rsid w:val="00113813"/>
    <w:rsid w:val="00172485"/>
    <w:rsid w:val="001758F9"/>
    <w:rsid w:val="00197424"/>
    <w:rsid w:val="001A624D"/>
    <w:rsid w:val="001C707B"/>
    <w:rsid w:val="001F4CED"/>
    <w:rsid w:val="002C05B8"/>
    <w:rsid w:val="002C4E02"/>
    <w:rsid w:val="002E7E16"/>
    <w:rsid w:val="00397DF2"/>
    <w:rsid w:val="003B3F35"/>
    <w:rsid w:val="004457D1"/>
    <w:rsid w:val="00446980"/>
    <w:rsid w:val="004E1856"/>
    <w:rsid w:val="005B5E54"/>
    <w:rsid w:val="005F1157"/>
    <w:rsid w:val="005F2C95"/>
    <w:rsid w:val="00616376"/>
    <w:rsid w:val="006649C0"/>
    <w:rsid w:val="0069293C"/>
    <w:rsid w:val="0069473F"/>
    <w:rsid w:val="006B1E19"/>
    <w:rsid w:val="006D4BE0"/>
    <w:rsid w:val="006E187A"/>
    <w:rsid w:val="006E2BA4"/>
    <w:rsid w:val="006E330A"/>
    <w:rsid w:val="00703B7D"/>
    <w:rsid w:val="00743B9E"/>
    <w:rsid w:val="00774CE4"/>
    <w:rsid w:val="007957E8"/>
    <w:rsid w:val="007A2F78"/>
    <w:rsid w:val="008208F3"/>
    <w:rsid w:val="00846B8E"/>
    <w:rsid w:val="008719FB"/>
    <w:rsid w:val="008E18F2"/>
    <w:rsid w:val="008E33F2"/>
    <w:rsid w:val="0098590E"/>
    <w:rsid w:val="00990BAE"/>
    <w:rsid w:val="009967F3"/>
    <w:rsid w:val="009D3F33"/>
    <w:rsid w:val="009E7895"/>
    <w:rsid w:val="00A41509"/>
    <w:rsid w:val="00A63DB3"/>
    <w:rsid w:val="00A6700F"/>
    <w:rsid w:val="00A85A57"/>
    <w:rsid w:val="00AD31C0"/>
    <w:rsid w:val="00B17A1A"/>
    <w:rsid w:val="00B40999"/>
    <w:rsid w:val="00B85673"/>
    <w:rsid w:val="00BA758E"/>
    <w:rsid w:val="00BA7C3A"/>
    <w:rsid w:val="00BB155E"/>
    <w:rsid w:val="00BF3A03"/>
    <w:rsid w:val="00C4775B"/>
    <w:rsid w:val="00C82934"/>
    <w:rsid w:val="00C86630"/>
    <w:rsid w:val="00D87A58"/>
    <w:rsid w:val="00D9149F"/>
    <w:rsid w:val="00D932A7"/>
    <w:rsid w:val="00E0449F"/>
    <w:rsid w:val="00E24051"/>
    <w:rsid w:val="00EC476E"/>
    <w:rsid w:val="00F2124B"/>
    <w:rsid w:val="00F54484"/>
    <w:rsid w:val="00F7240F"/>
    <w:rsid w:val="00FB1B94"/>
    <w:rsid w:val="00FE5D63"/>
    <w:rsid w:val="00FF5D58"/>
    <w:rsid w:val="00FF70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758E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B3F3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ja-JP"/>
    </w:rPr>
  </w:style>
  <w:style w:type="paragraph" w:styleId="4">
    <w:name w:val="heading 4"/>
    <w:basedOn w:val="a"/>
    <w:next w:val="a"/>
    <w:link w:val="40"/>
    <w:unhideWhenUsed/>
    <w:qFormat/>
    <w:rsid w:val="00BB155E"/>
    <w:pPr>
      <w:keepNext/>
      <w:suppressAutoHyphens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F1157"/>
    <w:pPr>
      <w:spacing w:after="0" w:line="240" w:lineRule="auto"/>
    </w:pPr>
    <w:rPr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F1157"/>
    <w:pPr>
      <w:ind w:left="720"/>
      <w:contextualSpacing/>
    </w:pPr>
    <w:rPr>
      <w:lang w:eastAsia="ja-JP"/>
    </w:rPr>
  </w:style>
  <w:style w:type="paragraph" w:styleId="a5">
    <w:name w:val="Normal (Web)"/>
    <w:basedOn w:val="a"/>
    <w:uiPriority w:val="99"/>
    <w:unhideWhenUsed/>
    <w:rsid w:val="005F1157"/>
    <w:rPr>
      <w:rFonts w:ascii="Times New Roman" w:hAnsi="Times New Roman" w:cs="Times New Roman"/>
      <w:sz w:val="24"/>
      <w:szCs w:val="24"/>
      <w:lang w:eastAsia="ja-JP"/>
    </w:rPr>
  </w:style>
  <w:style w:type="paragraph" w:customStyle="1" w:styleId="Default">
    <w:name w:val="Default"/>
    <w:rsid w:val="001F4CED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paragraph" w:styleId="3">
    <w:name w:val="Body Text 3"/>
    <w:basedOn w:val="a"/>
    <w:link w:val="30"/>
    <w:uiPriority w:val="99"/>
    <w:unhideWhenUsed/>
    <w:rsid w:val="00BB155E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30">
    <w:name w:val="Основной текст 3 Знак"/>
    <w:basedOn w:val="a0"/>
    <w:link w:val="3"/>
    <w:uiPriority w:val="99"/>
    <w:rsid w:val="00BB155E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styleId="a6">
    <w:name w:val="No Spacing"/>
    <w:link w:val="a7"/>
    <w:uiPriority w:val="1"/>
    <w:qFormat/>
    <w:rsid w:val="00BB155E"/>
    <w:pPr>
      <w:spacing w:after="0" w:line="240" w:lineRule="auto"/>
      <w:jc w:val="both"/>
    </w:pPr>
    <w:rPr>
      <w:rFonts w:ascii="Times New Roman" w:eastAsia="Calibri" w:hAnsi="Times New Roman" w:cs="Times New Roman"/>
      <w:sz w:val="28"/>
      <w:lang w:eastAsia="en-US"/>
    </w:rPr>
  </w:style>
  <w:style w:type="character" w:customStyle="1" w:styleId="a7">
    <w:name w:val="Без интервала Знак"/>
    <w:link w:val="a6"/>
    <w:uiPriority w:val="1"/>
    <w:locked/>
    <w:rsid w:val="00BB155E"/>
    <w:rPr>
      <w:rFonts w:ascii="Times New Roman" w:eastAsia="Calibri" w:hAnsi="Times New Roman" w:cs="Times New Roman"/>
      <w:sz w:val="28"/>
      <w:lang w:eastAsia="en-US"/>
    </w:rPr>
  </w:style>
  <w:style w:type="paragraph" w:styleId="21">
    <w:name w:val="Body Text 2"/>
    <w:basedOn w:val="a"/>
    <w:link w:val="22"/>
    <w:uiPriority w:val="99"/>
    <w:semiHidden/>
    <w:unhideWhenUsed/>
    <w:rsid w:val="00BB155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BB155E"/>
  </w:style>
  <w:style w:type="character" w:customStyle="1" w:styleId="40">
    <w:name w:val="Заголовок 4 Знак"/>
    <w:basedOn w:val="a0"/>
    <w:link w:val="4"/>
    <w:rsid w:val="00BB155E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paragraph" w:customStyle="1" w:styleId="head4">
    <w:name w:val="head4"/>
    <w:basedOn w:val="a"/>
    <w:uiPriority w:val="99"/>
    <w:rsid w:val="00BB155E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800000"/>
      <w:sz w:val="30"/>
      <w:szCs w:val="30"/>
    </w:rPr>
  </w:style>
  <w:style w:type="character" w:styleId="a8">
    <w:name w:val="Hyperlink"/>
    <w:uiPriority w:val="99"/>
    <w:unhideWhenUsed/>
    <w:rsid w:val="008719FB"/>
    <w:rPr>
      <w:color w:val="0000FF"/>
      <w:u w:val="single"/>
    </w:rPr>
  </w:style>
  <w:style w:type="character" w:styleId="a9">
    <w:name w:val="Strong"/>
    <w:qFormat/>
    <w:rsid w:val="0069293C"/>
    <w:rPr>
      <w:b/>
      <w:bCs/>
    </w:rPr>
  </w:style>
  <w:style w:type="character" w:customStyle="1" w:styleId="kmsgtext-xl">
    <w:name w:val="kmsgtext-xl"/>
    <w:basedOn w:val="a0"/>
    <w:rsid w:val="00FE5D63"/>
  </w:style>
  <w:style w:type="paragraph" w:customStyle="1" w:styleId="1">
    <w:name w:val="Абзац списка1"/>
    <w:basedOn w:val="a"/>
    <w:rsid w:val="00FE5D63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styleId="23">
    <w:name w:val="Body Text Indent 2"/>
    <w:basedOn w:val="a"/>
    <w:link w:val="24"/>
    <w:uiPriority w:val="99"/>
    <w:semiHidden/>
    <w:unhideWhenUsed/>
    <w:rsid w:val="00FE5D63"/>
    <w:pPr>
      <w:spacing w:after="120" w:line="480" w:lineRule="auto"/>
      <w:ind w:left="283"/>
    </w:pPr>
    <w:rPr>
      <w:rFonts w:ascii="Calibri" w:eastAsia="Calibri" w:hAnsi="Calibri" w:cs="Times New Roman"/>
      <w:lang w:eastAsia="en-US"/>
    </w:r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FE5D63"/>
    <w:rPr>
      <w:rFonts w:ascii="Calibri" w:eastAsia="Calibri" w:hAnsi="Calibri" w:cs="Times New Roman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3B3F3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ja-JP"/>
    </w:rPr>
  </w:style>
  <w:style w:type="character" w:customStyle="1" w:styleId="apple-converted-space">
    <w:name w:val="apple-converted-space"/>
    <w:basedOn w:val="a0"/>
    <w:uiPriority w:val="99"/>
    <w:rsid w:val="00113813"/>
  </w:style>
  <w:style w:type="paragraph" w:styleId="aa">
    <w:name w:val="Balloon Text"/>
    <w:basedOn w:val="a"/>
    <w:link w:val="ab"/>
    <w:uiPriority w:val="99"/>
    <w:semiHidden/>
    <w:unhideWhenUsed/>
    <w:rsid w:val="00113813"/>
    <w:pPr>
      <w:spacing w:after="0" w:line="240" w:lineRule="auto"/>
    </w:pPr>
    <w:rPr>
      <w:rFonts w:ascii="Tahoma" w:hAnsi="Tahoma" w:cs="Tahoma"/>
      <w:sz w:val="16"/>
      <w:szCs w:val="16"/>
      <w:lang w:eastAsia="ja-JP"/>
    </w:rPr>
  </w:style>
  <w:style w:type="character" w:customStyle="1" w:styleId="ab">
    <w:name w:val="Текст выноски Знак"/>
    <w:basedOn w:val="a0"/>
    <w:link w:val="aa"/>
    <w:uiPriority w:val="99"/>
    <w:semiHidden/>
    <w:rsid w:val="00113813"/>
    <w:rPr>
      <w:rFonts w:ascii="Tahoma" w:hAnsi="Tahoma" w:cs="Tahoma"/>
      <w:sz w:val="16"/>
      <w:szCs w:val="16"/>
      <w:lang w:eastAsia="ja-JP"/>
    </w:rPr>
  </w:style>
  <w:style w:type="paragraph" w:styleId="ac">
    <w:name w:val="header"/>
    <w:basedOn w:val="a"/>
    <w:link w:val="ad"/>
    <w:uiPriority w:val="99"/>
    <w:semiHidden/>
    <w:unhideWhenUsed/>
    <w:rsid w:val="00113813"/>
    <w:pPr>
      <w:tabs>
        <w:tab w:val="center" w:pos="4677"/>
        <w:tab w:val="right" w:pos="9355"/>
      </w:tabs>
      <w:spacing w:after="0" w:line="240" w:lineRule="auto"/>
    </w:pPr>
    <w:rPr>
      <w:lang w:eastAsia="ja-JP"/>
    </w:rPr>
  </w:style>
  <w:style w:type="character" w:customStyle="1" w:styleId="ad">
    <w:name w:val="Верхний колонтитул Знак"/>
    <w:basedOn w:val="a0"/>
    <w:link w:val="ac"/>
    <w:uiPriority w:val="99"/>
    <w:semiHidden/>
    <w:rsid w:val="00113813"/>
    <w:rPr>
      <w:lang w:eastAsia="ja-JP"/>
    </w:rPr>
  </w:style>
  <w:style w:type="paragraph" w:styleId="ae">
    <w:name w:val="footer"/>
    <w:basedOn w:val="a"/>
    <w:link w:val="af"/>
    <w:uiPriority w:val="99"/>
    <w:unhideWhenUsed/>
    <w:rsid w:val="00113813"/>
    <w:pPr>
      <w:tabs>
        <w:tab w:val="center" w:pos="4677"/>
        <w:tab w:val="right" w:pos="9355"/>
      </w:tabs>
      <w:spacing w:after="0" w:line="240" w:lineRule="auto"/>
    </w:pPr>
    <w:rPr>
      <w:lang w:eastAsia="ja-JP"/>
    </w:rPr>
  </w:style>
  <w:style w:type="character" w:customStyle="1" w:styleId="af">
    <w:name w:val="Нижний колонтитул Знак"/>
    <w:basedOn w:val="a0"/>
    <w:link w:val="ae"/>
    <w:uiPriority w:val="99"/>
    <w:rsid w:val="00113813"/>
    <w:rPr>
      <w:lang w:eastAsia="ja-JP"/>
    </w:rPr>
  </w:style>
  <w:style w:type="character" w:customStyle="1" w:styleId="FontStyle120">
    <w:name w:val="Font Style120"/>
    <w:uiPriority w:val="99"/>
    <w:rsid w:val="0069473F"/>
    <w:rPr>
      <w:rFonts w:ascii="Trebuchet MS" w:hAnsi="Trebuchet MS" w:cs="Trebuchet MS" w:hint="default"/>
      <w:b/>
      <w:bCs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personaconsulting.ru/kinoterapiy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vocabulary.ru/dictionary/6/word/horeoterapija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143A45-FD96-4F44-BF56-CA9F98A775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117</Pages>
  <Words>25555</Words>
  <Characters>145668</Characters>
  <Application>Microsoft Office Word</Application>
  <DocSecurity>0</DocSecurity>
  <Lines>1213</Lines>
  <Paragraphs>341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170882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Admin</cp:lastModifiedBy>
  <cp:revision>2</cp:revision>
  <cp:lastPrinted>2019-10-03T02:58:00Z</cp:lastPrinted>
  <dcterms:created xsi:type="dcterms:W3CDTF">2019-10-03T03:10:00Z</dcterms:created>
  <dcterms:modified xsi:type="dcterms:W3CDTF">2019-10-03T03:10:00Z</dcterms:modified>
</cp:coreProperties>
</file>