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62D" w:rsidRDefault="005C762D" w:rsidP="00504CD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MS Mincho" w:hAnsi="Times New Roman" w:cs="Times New Roman"/>
          <w:b/>
          <w:noProof/>
          <w:sz w:val="24"/>
          <w:szCs w:val="28"/>
        </w:rPr>
        <w:drawing>
          <wp:inline distT="0" distB="0" distL="0" distR="0">
            <wp:extent cx="5940425" cy="837215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504CD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762D" w:rsidRDefault="005C762D" w:rsidP="00504CD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4CDE" w:rsidRPr="009D270F" w:rsidRDefault="00504CDE" w:rsidP="00504CD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70F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504CDE" w:rsidRPr="009D270F" w:rsidRDefault="00504CDE" w:rsidP="003D79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Проблема социальной адаптации детей, с ограниченными возможностями здоровья в современное общество требует серьёзного внимания со стороны педагогов, психологов, родителей и всех тех, кто участвует в образовательно-развивающем процессе и сопровождении детей данной категории.</w:t>
      </w:r>
    </w:p>
    <w:p w:rsidR="00504CDE" w:rsidRPr="009D270F" w:rsidRDefault="00504CDE" w:rsidP="003D790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Особое место в решении данной проблемы принадлежит системе дополнительного образования детей, которая даёт возможность детям с ОВЗ попробовать свои силы, развивать свои способности, занимаясь художественно-эстетической, декоративно-прикладной,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культурно-досуговой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и другими видами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270F">
        <w:rPr>
          <w:rFonts w:ascii="Times New Roman" w:hAnsi="Times New Roman" w:cs="Times New Roman"/>
          <w:sz w:val="28"/>
          <w:szCs w:val="28"/>
        </w:rPr>
        <w:t>Дополнительное образование детей располагает большим спектром образовательных услуг и необходимыми условиями для развития творческого потенциала, формирования коммуникативных умений, обеспечения ситуации успеха, социализации и самореа</w:t>
      </w:r>
      <w:r>
        <w:rPr>
          <w:rFonts w:ascii="Times New Roman" w:hAnsi="Times New Roman" w:cs="Times New Roman"/>
          <w:sz w:val="28"/>
          <w:szCs w:val="28"/>
        </w:rPr>
        <w:t>лизации детей данной категории п</w:t>
      </w:r>
      <w:r w:rsidRPr="009D270F">
        <w:rPr>
          <w:rFonts w:ascii="Times New Roman" w:hAnsi="Times New Roman" w:cs="Times New Roman"/>
          <w:sz w:val="28"/>
          <w:szCs w:val="28"/>
        </w:rPr>
        <w:t xml:space="preserve">утем создания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образовательно-досугового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центра для детей с ограниченными возможностями здоровья «Открой себе мир».</w:t>
      </w:r>
    </w:p>
    <w:p w:rsidR="00481F74" w:rsidRPr="00BA7C3A" w:rsidRDefault="00481F74" w:rsidP="00481F74">
      <w:pPr>
        <w:pStyle w:val="Default"/>
        <w:ind w:firstLine="567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Учащиеся с ограниченными возможностями здоровья - это дети, имеющее недостатки в физическом и (или) психическом развитии, подтвержденные </w:t>
      </w:r>
      <w:proofErr w:type="spellStart"/>
      <w:r w:rsidRPr="00BA7C3A">
        <w:rPr>
          <w:sz w:val="28"/>
          <w:szCs w:val="28"/>
        </w:rPr>
        <w:t>психолого-медико-педагогической</w:t>
      </w:r>
      <w:proofErr w:type="spellEnd"/>
      <w:r w:rsidRPr="00BA7C3A">
        <w:rPr>
          <w:sz w:val="28"/>
          <w:szCs w:val="28"/>
        </w:rPr>
        <w:t xml:space="preserve"> комиссией и препятствующие получению образования без создания специальных условий. В группу учащихся с ограниченными возможностями здоровья входят дети с различными нарушениями: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слуха;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зрения;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речи;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опорно-двигательного аппарата;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задержкой психического развития;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>интеллекта;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расстройствами </w:t>
      </w:r>
      <w:proofErr w:type="spellStart"/>
      <w:r w:rsidRPr="00BA7C3A">
        <w:rPr>
          <w:sz w:val="28"/>
          <w:szCs w:val="28"/>
        </w:rPr>
        <w:t>аутистического</w:t>
      </w:r>
      <w:proofErr w:type="spellEnd"/>
      <w:r w:rsidRPr="00BA7C3A">
        <w:rPr>
          <w:sz w:val="28"/>
          <w:szCs w:val="28"/>
        </w:rPr>
        <w:t xml:space="preserve"> спектра;</w:t>
      </w:r>
    </w:p>
    <w:p w:rsidR="00481F74" w:rsidRPr="00BA7C3A" w:rsidRDefault="00481F74" w:rsidP="00481F74">
      <w:pPr>
        <w:pStyle w:val="Default"/>
        <w:numPr>
          <w:ilvl w:val="0"/>
          <w:numId w:val="4"/>
        </w:numPr>
        <w:ind w:left="0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множественными нарушениями развития. </w:t>
      </w:r>
    </w:p>
    <w:p w:rsidR="00481F74" w:rsidRPr="00BA7C3A" w:rsidRDefault="00481F74" w:rsidP="003D79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С целью обеспечения, координации и содержания образовательной деятельности центра разработана данная адаптированная интегрированная программа «Открой себе мир».</w:t>
      </w:r>
    </w:p>
    <w:p w:rsidR="00481F74" w:rsidRPr="00BA7C3A" w:rsidRDefault="00481F74" w:rsidP="00481F74">
      <w:pPr>
        <w:pStyle w:val="Default"/>
        <w:ind w:firstLine="708"/>
        <w:jc w:val="both"/>
        <w:rPr>
          <w:sz w:val="28"/>
          <w:szCs w:val="28"/>
        </w:rPr>
      </w:pPr>
      <w:r w:rsidRPr="00BA7C3A">
        <w:rPr>
          <w:sz w:val="28"/>
          <w:szCs w:val="28"/>
        </w:rPr>
        <w:t xml:space="preserve">На основе требований ФГОС для учащихся с ОВЗ содержание комплексной дополнительной общеразвивающей программы «Открой себе мир» для обучения учащихся с ограниченными возможностями здоровья разработано с учетом особенностей их психофизического развития, индивидуальных возможностей и обеспечивает коррекцию нарушений развития и социальную адаптацию данной категории учащихся. </w:t>
      </w:r>
    </w:p>
    <w:p w:rsidR="00481F74" w:rsidRPr="00BA7C3A" w:rsidRDefault="00481F74" w:rsidP="00481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C26A0" w:rsidRPr="009B0617" w:rsidRDefault="00481F74" w:rsidP="00481F74">
      <w:pPr>
        <w:jc w:val="both"/>
        <w:rPr>
          <w:rFonts w:ascii="Times New Roman" w:hAnsi="Times New Roman" w:cs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Комплексная дополнительная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общеразвивающая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программа «Открой себе мир» составленная согласно ФГОС по </w:t>
      </w:r>
      <w:r w:rsidRPr="009B0617">
        <w:rPr>
          <w:rFonts w:ascii="Times New Roman" w:eastAsia="Times New Roman" w:hAnsi="Times New Roman" w:cs="Times New Roman"/>
          <w:bCs/>
          <w:sz w:val="28"/>
          <w:szCs w:val="28"/>
        </w:rPr>
        <w:t>формированию  жизненной  компетенции</w:t>
      </w:r>
      <w:r w:rsidR="00FC26A0" w:rsidRPr="009B0617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9B0617">
        <w:rPr>
          <w:rFonts w:ascii="Times New Roman" w:eastAsia="Times New Roman" w:hAnsi="Times New Roman" w:cs="Times New Roman"/>
          <w:bCs/>
          <w:sz w:val="28"/>
          <w:szCs w:val="28"/>
        </w:rPr>
        <w:t xml:space="preserve">  выполняет главную задачу образования учащихся с ограниченными возможностями здоровья.</w:t>
      </w:r>
      <w:r w:rsidR="00FC26A0" w:rsidRPr="009B06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1F74" w:rsidRPr="00BA7C3A" w:rsidRDefault="00FC26A0" w:rsidP="003D7905">
      <w:pPr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A7C3A">
        <w:rPr>
          <w:rFonts w:ascii="Times New Roman" w:hAnsi="Times New Roman" w:cs="Times New Roman"/>
          <w:sz w:val="28"/>
          <w:szCs w:val="28"/>
        </w:rPr>
        <w:t>Требования ФГОС согласуются с частью 2 статьи 34 Федерального закона «Об образовании в Российской Федерации», которая обеспечивает учащимся «право на предоставление условий для обучения с учетом особенностей их психофизического развития и состояния здоровья, в том числе получение социально-педагогической и психологической помощи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481F74" w:rsidRPr="00BA7C3A" w:rsidRDefault="00481F74" w:rsidP="003D790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0617">
        <w:rPr>
          <w:rFonts w:ascii="Times New Roman" w:eastAsia="Times New Roman" w:hAnsi="Times New Roman" w:cs="Times New Roman"/>
          <w:bCs/>
          <w:sz w:val="28"/>
          <w:szCs w:val="28"/>
        </w:rPr>
        <w:t>Данная программа</w:t>
      </w:r>
      <w:r w:rsidRPr="00BA7C3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задаёт единую структуру адаптированных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Программ, фиксируя восемь образовательных областей, представленных в двух взаимодополняющих и взаимодействующих компонентах («академический» и «жизненной к</w:t>
      </w:r>
      <w:r w:rsidR="00FC26A0">
        <w:rPr>
          <w:rFonts w:ascii="Times New Roman" w:eastAsia="Times New Roman" w:hAnsi="Times New Roman" w:cs="Times New Roman"/>
          <w:sz w:val="28"/>
          <w:szCs w:val="28"/>
        </w:rPr>
        <w:t>омпетенции») через  направления: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Язык – знания о языке и речевая практика;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Математика – знание математики и практика применения математических знаний;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Естествознание – знания о мире и практика взаимодействия с окружающим миром;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Человек – знания о человеке и практика личного взаимодействия с людьми;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Обществознание – знания о человеке в социуме и практика осмысления происходящего с самим ребёнком и другими людьми, взаимодействия с близким и дальним социальным окружением;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Искусство – знания и умения в области искусств и практика их применения в быту и творчестве;</w:t>
      </w:r>
    </w:p>
    <w:p w:rsidR="00481F74" w:rsidRPr="00BA7C3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Физическая культура – знания о человеке, своих возможностях и ограничениях и практика здорового образа жизни, физического самосовершенствования;</w:t>
      </w:r>
    </w:p>
    <w:p w:rsidR="00481F74" w:rsidRPr="00CB647A" w:rsidRDefault="00481F74" w:rsidP="00481F74">
      <w:pPr>
        <w:numPr>
          <w:ilvl w:val="0"/>
          <w:numId w:val="5"/>
        </w:numPr>
        <w:tabs>
          <w:tab w:val="left" w:pos="848"/>
        </w:tabs>
        <w:spacing w:after="0" w:line="240" w:lineRule="auto"/>
        <w:ind w:hanging="144"/>
        <w:jc w:val="both"/>
        <w:rPr>
          <w:rFonts w:ascii="Symbol" w:eastAsia="Symbol" w:hAnsi="Symbol" w:cs="Symbol"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Технологии – основы предметно-практической и трудовой деятельности, информационные технологии и практика их применения</w:t>
      </w:r>
      <w:r w:rsidR="00CB647A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="00CB647A" w:rsidRPr="00CB647A">
        <w:rPr>
          <w:rFonts w:ascii="Times New Roman" w:eastAsia="Times New Roman" w:hAnsi="Times New Roman" w:cs="Times New Roman"/>
          <w:sz w:val="28"/>
          <w:szCs w:val="28"/>
        </w:rPr>
        <w:t>через</w:t>
      </w:r>
      <w:r w:rsidR="00CB647A">
        <w:rPr>
          <w:rFonts w:ascii="Times New Roman" w:eastAsia="Times New Roman" w:hAnsi="Times New Roman" w:cs="Times New Roman"/>
          <w:sz w:val="28"/>
          <w:szCs w:val="28"/>
        </w:rPr>
        <w:t xml:space="preserve"> следующую тематику серии занятий.</w:t>
      </w:r>
    </w:p>
    <w:p w:rsidR="003D7905" w:rsidRDefault="003D7905" w:rsidP="003D7905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4CDE" w:rsidRPr="009D270F" w:rsidRDefault="00504CDE" w:rsidP="003D79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9D270F">
        <w:rPr>
          <w:rFonts w:ascii="Times New Roman" w:hAnsi="Times New Roman" w:cs="Times New Roman"/>
          <w:sz w:val="28"/>
          <w:szCs w:val="28"/>
        </w:rPr>
        <w:t xml:space="preserve">оздание целостного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образовательно-досугового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пространства обучения, корре</w:t>
      </w:r>
      <w:r>
        <w:rPr>
          <w:rFonts w:ascii="Times New Roman" w:hAnsi="Times New Roman" w:cs="Times New Roman"/>
          <w:sz w:val="28"/>
          <w:szCs w:val="28"/>
        </w:rPr>
        <w:t xml:space="preserve">кции и развития </w:t>
      </w:r>
      <w:r w:rsidRPr="009D270F">
        <w:rPr>
          <w:rFonts w:ascii="Times New Roman" w:hAnsi="Times New Roman" w:cs="Times New Roman"/>
          <w:sz w:val="28"/>
          <w:szCs w:val="28"/>
        </w:rPr>
        <w:t>учащихся с ограниченными возможностями здоровья.</w:t>
      </w: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Цель реализуется через следующие </w:t>
      </w:r>
      <w:r w:rsidRPr="009D270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- создание условий для раскрытия индивидуального потенциала детей с ОВЗ;</w:t>
      </w: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- качественное предоставление образовательных услуг педагогами дополнительного образования;</w:t>
      </w:r>
    </w:p>
    <w:p w:rsidR="00504CDE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>
        <w:rPr>
          <w:rFonts w:ascii="Times New Roman" w:hAnsi="Times New Roman" w:cs="Times New Roman"/>
          <w:sz w:val="28"/>
          <w:szCs w:val="28"/>
        </w:rPr>
        <w:t>формирование коммуникативной компетентности  и развитие языковой личности детей с ОВЗ;</w:t>
      </w:r>
    </w:p>
    <w:p w:rsidR="00504CDE" w:rsidRPr="00481F74" w:rsidRDefault="00504CDE" w:rsidP="00481F7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развитие личности детей с ОВЗ в различных видах общения и деятельности с учетом возрастных, индивидуальных, психофизиологических и физических особенностей. </w:t>
      </w:r>
    </w:p>
    <w:p w:rsidR="00504CDE" w:rsidRDefault="00504CDE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CDE" w:rsidRPr="009D270F" w:rsidRDefault="00504CDE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270F">
        <w:rPr>
          <w:rFonts w:ascii="Times New Roman" w:hAnsi="Times New Roman" w:cs="Times New Roman"/>
          <w:b/>
          <w:sz w:val="28"/>
          <w:szCs w:val="28"/>
        </w:rPr>
        <w:t>Характеристика программы.</w:t>
      </w: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Образовательно-досуговая программа имеет социально-педагогическую направленность. </w:t>
      </w:r>
      <w:r w:rsidRPr="009D270F">
        <w:rPr>
          <w:rFonts w:ascii="Times New Roman" w:hAnsi="Times New Roman" w:cs="Times New Roman"/>
          <w:i/>
          <w:sz w:val="28"/>
          <w:szCs w:val="28"/>
        </w:rPr>
        <w:t>По форме составления</w:t>
      </w:r>
      <w:r w:rsidRPr="009D270F">
        <w:rPr>
          <w:rFonts w:ascii="Times New Roman" w:hAnsi="Times New Roman" w:cs="Times New Roman"/>
          <w:sz w:val="28"/>
          <w:szCs w:val="28"/>
        </w:rPr>
        <w:t xml:space="preserve"> программа адаптированная, </w:t>
      </w:r>
      <w:r w:rsidRPr="009D270F">
        <w:rPr>
          <w:rFonts w:ascii="Times New Roman" w:hAnsi="Times New Roman" w:cs="Times New Roman"/>
          <w:i/>
          <w:sz w:val="28"/>
          <w:szCs w:val="28"/>
        </w:rPr>
        <w:t xml:space="preserve">по уровню </w:t>
      </w:r>
      <w:proofErr w:type="spellStart"/>
      <w:r w:rsidRPr="009D270F">
        <w:rPr>
          <w:rFonts w:ascii="Times New Roman" w:hAnsi="Times New Roman" w:cs="Times New Roman"/>
          <w:i/>
          <w:sz w:val="28"/>
          <w:szCs w:val="28"/>
        </w:rPr>
        <w:t>содержания</w:t>
      </w:r>
      <w:r w:rsidRPr="009D270F">
        <w:rPr>
          <w:rFonts w:ascii="Times New Roman" w:hAnsi="Times New Roman" w:cs="Times New Roman"/>
          <w:sz w:val="28"/>
          <w:szCs w:val="28"/>
        </w:rPr>
        <w:t>-ознакомительная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, </w:t>
      </w:r>
      <w:r w:rsidRPr="009D270F">
        <w:rPr>
          <w:rFonts w:ascii="Times New Roman" w:hAnsi="Times New Roman" w:cs="Times New Roman"/>
          <w:i/>
          <w:sz w:val="28"/>
          <w:szCs w:val="28"/>
        </w:rPr>
        <w:t>по уровню усвоения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общекультурная, </w:t>
      </w:r>
      <w:r w:rsidRPr="009D270F">
        <w:rPr>
          <w:rFonts w:ascii="Times New Roman" w:hAnsi="Times New Roman" w:cs="Times New Roman"/>
          <w:i/>
          <w:sz w:val="28"/>
          <w:szCs w:val="28"/>
        </w:rPr>
        <w:t>по целевой установке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познавательная, </w:t>
      </w:r>
      <w:r w:rsidRPr="009D270F">
        <w:rPr>
          <w:rFonts w:ascii="Times New Roman" w:hAnsi="Times New Roman" w:cs="Times New Roman"/>
          <w:i/>
          <w:sz w:val="28"/>
          <w:szCs w:val="28"/>
        </w:rPr>
        <w:t>по функциональному назначению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развивающая, </w:t>
      </w:r>
      <w:r w:rsidRPr="009D270F">
        <w:rPr>
          <w:rFonts w:ascii="Times New Roman" w:hAnsi="Times New Roman" w:cs="Times New Roman"/>
          <w:i/>
          <w:sz w:val="28"/>
          <w:szCs w:val="28"/>
        </w:rPr>
        <w:t>по форме организации содержания и процесса деятельности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интегрирования. </w:t>
      </w: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Комплектная программа состоит из </w:t>
      </w:r>
      <w:r>
        <w:rPr>
          <w:rFonts w:ascii="Times New Roman" w:hAnsi="Times New Roman" w:cs="Times New Roman"/>
          <w:sz w:val="28"/>
          <w:szCs w:val="28"/>
        </w:rPr>
        <w:t xml:space="preserve">одиннадцати </w:t>
      </w:r>
      <w:r w:rsidRPr="009D270F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>едметов</w:t>
      </w:r>
      <w:r w:rsidRPr="009D270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десять из</w:t>
      </w:r>
      <w:r w:rsidRPr="009D270F">
        <w:rPr>
          <w:rFonts w:ascii="Times New Roman" w:hAnsi="Times New Roman" w:cs="Times New Roman"/>
          <w:sz w:val="28"/>
          <w:szCs w:val="28"/>
        </w:rPr>
        <w:t xml:space="preserve"> которых образовательные и охватывают разные сферы развития детей с ОВЗ в том числе:</w:t>
      </w:r>
    </w:p>
    <w:p w:rsidR="00504CDE" w:rsidRPr="00926231" w:rsidRDefault="00504CD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26231">
        <w:rPr>
          <w:rFonts w:ascii="Times New Roman" w:hAnsi="Times New Roman" w:cs="Times New Roman"/>
          <w:sz w:val="28"/>
          <w:szCs w:val="28"/>
        </w:rPr>
        <w:t>Куклотерапия</w:t>
      </w:r>
      <w:proofErr w:type="spellEnd"/>
    </w:p>
    <w:p w:rsidR="00504CDE" w:rsidRPr="00926231" w:rsidRDefault="00504CD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231">
        <w:rPr>
          <w:rFonts w:ascii="Times New Roman" w:hAnsi="Times New Roman" w:cs="Times New Roman"/>
          <w:sz w:val="28"/>
          <w:szCs w:val="28"/>
        </w:rPr>
        <w:t>Психотерапия</w:t>
      </w:r>
    </w:p>
    <w:p w:rsidR="00504CDE" w:rsidRPr="00926231" w:rsidRDefault="00504CD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26231"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</w:p>
    <w:p w:rsidR="00504CDE" w:rsidRPr="00926231" w:rsidRDefault="000A206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Конструирование.</w:t>
      </w:r>
    </w:p>
    <w:p w:rsidR="00504CDE" w:rsidRPr="00926231" w:rsidRDefault="00504CD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26231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926231">
        <w:rPr>
          <w:rFonts w:ascii="Times New Roman" w:hAnsi="Times New Roman" w:cs="Times New Roman"/>
          <w:sz w:val="28"/>
          <w:szCs w:val="28"/>
        </w:rPr>
        <w:t xml:space="preserve"> терапия</w:t>
      </w:r>
    </w:p>
    <w:p w:rsidR="00504CDE" w:rsidRPr="00926231" w:rsidRDefault="00504CDE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231">
        <w:rPr>
          <w:rFonts w:ascii="Times New Roman" w:hAnsi="Times New Roman" w:cs="Times New Roman"/>
          <w:sz w:val="28"/>
          <w:szCs w:val="28"/>
        </w:rPr>
        <w:t>Музыкотерапия</w:t>
      </w:r>
    </w:p>
    <w:p w:rsidR="00504CDE" w:rsidRPr="00926231" w:rsidRDefault="003D7905" w:rsidP="00504CDE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Изотерапия</w:t>
      </w:r>
      <w:proofErr w:type="spellEnd"/>
      <w:r w:rsidR="00504CDE" w:rsidRPr="0092623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Арт</w:t>
      </w:r>
      <w:r w:rsidR="00504CDE" w:rsidRPr="00926231">
        <w:rPr>
          <w:rFonts w:ascii="Times New Roman" w:hAnsi="Times New Roman" w:cs="Times New Roman"/>
          <w:sz w:val="28"/>
          <w:szCs w:val="28"/>
        </w:rPr>
        <w:t>терапия</w:t>
      </w:r>
      <w:proofErr w:type="spellEnd"/>
      <w:r w:rsidR="00504CDE" w:rsidRPr="00926231">
        <w:rPr>
          <w:rFonts w:ascii="Times New Roman" w:hAnsi="Times New Roman" w:cs="Times New Roman"/>
          <w:sz w:val="28"/>
          <w:szCs w:val="28"/>
        </w:rPr>
        <w:t>)</w:t>
      </w:r>
    </w:p>
    <w:p w:rsidR="00504CDE" w:rsidRPr="00E06A4C" w:rsidRDefault="00504CDE" w:rsidP="00504CD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26231">
        <w:rPr>
          <w:rFonts w:ascii="Times New Roman" w:hAnsi="Times New Roman" w:cs="Times New Roman"/>
          <w:sz w:val="28"/>
          <w:szCs w:val="28"/>
        </w:rPr>
        <w:t>Коррекционно-развивающая программа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6A4C">
        <w:rPr>
          <w:rFonts w:ascii="Times New Roman" w:hAnsi="Times New Roman" w:cs="Times New Roman"/>
          <w:sz w:val="28"/>
          <w:szCs w:val="28"/>
        </w:rPr>
        <w:t>«Этика общения и правила поведения»</w:t>
      </w:r>
    </w:p>
    <w:p w:rsidR="00504CDE" w:rsidRDefault="00504CDE" w:rsidP="00504CD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Тестопластика</w:t>
      </w:r>
      <w:proofErr w:type="spellEnd"/>
    </w:p>
    <w:p w:rsidR="00504CDE" w:rsidRPr="00BB3705" w:rsidRDefault="00504CDE" w:rsidP="00504CDE">
      <w:pPr>
        <w:pStyle w:val="a4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BB3705">
        <w:rPr>
          <w:rFonts w:ascii="Times New Roman" w:hAnsi="Times New Roman" w:cs="Times New Roman"/>
          <w:sz w:val="28"/>
          <w:szCs w:val="28"/>
        </w:rPr>
        <w:t>Здоровье-сберегающая</w:t>
      </w:r>
      <w:proofErr w:type="spellEnd"/>
      <w:r w:rsidRPr="00BB3705">
        <w:rPr>
          <w:rFonts w:ascii="Times New Roman" w:hAnsi="Times New Roman" w:cs="Times New Roman"/>
          <w:sz w:val="28"/>
          <w:szCs w:val="28"/>
        </w:rPr>
        <w:t xml:space="preserve"> программа «По тропе здоровья»</w:t>
      </w:r>
    </w:p>
    <w:p w:rsidR="003D7905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и объединённая циклом развивающих мероприятий</w:t>
      </w:r>
      <w:r w:rsidR="003D790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D7905" w:rsidRDefault="003D7905" w:rsidP="003D79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более усложненными задачами будут изменены формы проведения занятий педагогами работающими с детьми с ОВЗ. </w:t>
      </w:r>
    </w:p>
    <w:p w:rsidR="003D7905" w:rsidRDefault="003D7905" w:rsidP="003D79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Вместо игровых форм будут использоваться формы проведения занятий поискового, творческого характера, коллективные творческие дела и т.д. </w:t>
      </w:r>
    </w:p>
    <w:p w:rsidR="003D7905" w:rsidRDefault="003D7905" w:rsidP="003D79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Комплексная программа «Открой себе мир», рассчитана на</w:t>
      </w:r>
      <w:r>
        <w:rPr>
          <w:rFonts w:ascii="Times New Roman" w:hAnsi="Times New Roman" w:cs="Times New Roman"/>
          <w:sz w:val="28"/>
          <w:szCs w:val="28"/>
        </w:rPr>
        <w:t xml:space="preserve"> 180 часов</w:t>
      </w:r>
      <w:r w:rsidRPr="009D270F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 xml:space="preserve">один </w:t>
      </w:r>
      <w:r w:rsidRPr="009D270F">
        <w:rPr>
          <w:rFonts w:ascii="Times New Roman" w:hAnsi="Times New Roman" w:cs="Times New Roman"/>
          <w:sz w:val="28"/>
          <w:szCs w:val="28"/>
        </w:rPr>
        <w:t>учебный год.</w:t>
      </w:r>
    </w:p>
    <w:p w:rsidR="000A206E" w:rsidRDefault="000A206E" w:rsidP="00481F7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D7905" w:rsidRDefault="003D7905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7905" w:rsidRDefault="003D7905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7905" w:rsidRDefault="003D7905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CDE" w:rsidRDefault="00504CDE" w:rsidP="00504C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270F">
        <w:rPr>
          <w:rFonts w:ascii="Times New Roman" w:hAnsi="Times New Roman" w:cs="Times New Roman"/>
          <w:b/>
          <w:sz w:val="28"/>
          <w:szCs w:val="28"/>
        </w:rPr>
        <w:lastRenderedPageBreak/>
        <w:t>Структура и содержание программы.</w:t>
      </w:r>
    </w:p>
    <w:p w:rsidR="00504CDE" w:rsidRPr="003D7905" w:rsidRDefault="00504CDE" w:rsidP="00504CDE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04CDE" w:rsidRPr="009D270F" w:rsidRDefault="00504CDE" w:rsidP="00504C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>Каждая программа комплексной программы «Открой себе мир» нацелена на достижение общих целевых установок и выполняет свою определенную функцию.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r w:rsidRPr="009D270F">
        <w:rPr>
          <w:rFonts w:ascii="Times New Roman" w:hAnsi="Times New Roman" w:cs="Times New Roman"/>
          <w:b/>
          <w:sz w:val="28"/>
          <w:szCs w:val="28"/>
        </w:rPr>
        <w:t>коррекционно-развивающая программа «Этика общения и правила поведения»</w:t>
      </w:r>
      <w:r w:rsidRPr="009D270F">
        <w:rPr>
          <w:rFonts w:ascii="Times New Roman" w:hAnsi="Times New Roman" w:cs="Times New Roman"/>
          <w:sz w:val="28"/>
          <w:szCs w:val="28"/>
        </w:rPr>
        <w:t xml:space="preserve"> направлена на формирование у детей с ОВЗ социально-одобряемых моделей общения и поведения в различных жизненных ситуациях, умение применять их на практике.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куклотерапия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– направлена на коррекцию и развитие личности ребёнка с ОВЗ через организацию творческой реабилитации с использованием метода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куклотерапии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>. Программа направлена на развитие памяти, внимания, моторики, наблюдательности.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музыко</w:t>
      </w:r>
      <w:r w:rsidRPr="009D270F">
        <w:rPr>
          <w:rFonts w:ascii="Times New Roman" w:hAnsi="Times New Roman" w:cs="Times New Roman"/>
          <w:b/>
          <w:sz w:val="28"/>
          <w:szCs w:val="28"/>
        </w:rPr>
        <w:t>терапия</w:t>
      </w:r>
      <w:r w:rsidRPr="009D270F">
        <w:rPr>
          <w:rFonts w:ascii="Times New Roman" w:hAnsi="Times New Roman" w:cs="Times New Roman"/>
          <w:sz w:val="28"/>
          <w:szCs w:val="28"/>
        </w:rPr>
        <w:t xml:space="preserve">– направлена на профилактику эмоционально-стрессовых состояний раскрытие интеллектуально-творческого потенциала учащихся и развитие коммуникативной культуры. 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r w:rsidR="000A206E">
        <w:rPr>
          <w:rFonts w:ascii="Times New Roman" w:hAnsi="Times New Roman" w:cs="Times New Roman"/>
          <w:b/>
          <w:sz w:val="28"/>
          <w:szCs w:val="28"/>
        </w:rPr>
        <w:t>конструирование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направлена н</w:t>
      </w:r>
      <w:r w:rsidR="000A206E">
        <w:rPr>
          <w:rFonts w:ascii="Times New Roman" w:hAnsi="Times New Roman" w:cs="Times New Roman"/>
          <w:sz w:val="28"/>
          <w:szCs w:val="28"/>
        </w:rPr>
        <w:t xml:space="preserve">а развитие творческих </w:t>
      </w:r>
      <w:r w:rsidRPr="009D270F">
        <w:rPr>
          <w:rFonts w:ascii="Times New Roman" w:hAnsi="Times New Roman" w:cs="Times New Roman"/>
          <w:sz w:val="28"/>
          <w:szCs w:val="28"/>
        </w:rPr>
        <w:t xml:space="preserve">способностей детей с ОВЗ, способствует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развитию</w:t>
      </w:r>
      <w:r w:rsidR="000A206E">
        <w:rPr>
          <w:rFonts w:ascii="Times New Roman" w:hAnsi="Times New Roman" w:cs="Times New Roman"/>
          <w:sz w:val="28"/>
          <w:szCs w:val="28"/>
        </w:rPr>
        <w:t>мелкой</w:t>
      </w:r>
      <w:proofErr w:type="spellEnd"/>
      <w:r w:rsidR="000A206E">
        <w:rPr>
          <w:rFonts w:ascii="Times New Roman" w:hAnsi="Times New Roman" w:cs="Times New Roman"/>
          <w:sz w:val="28"/>
          <w:szCs w:val="28"/>
        </w:rPr>
        <w:t xml:space="preserve"> моторики рук </w:t>
      </w:r>
      <w:r w:rsidRPr="009D270F">
        <w:rPr>
          <w:rFonts w:ascii="Times New Roman" w:hAnsi="Times New Roman" w:cs="Times New Roman"/>
          <w:sz w:val="28"/>
          <w:szCs w:val="28"/>
        </w:rPr>
        <w:t xml:space="preserve"> преодолению неадекватных форм поведения, неуверенность в себе.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изотерапия</w:t>
      </w:r>
      <w:proofErr w:type="spellEnd"/>
      <w:r w:rsidRPr="009D270F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арттерапия</w:t>
      </w:r>
      <w:proofErr w:type="spellEnd"/>
      <w:r w:rsidRPr="009D270F">
        <w:rPr>
          <w:rFonts w:ascii="Times New Roman" w:hAnsi="Times New Roman" w:cs="Times New Roman"/>
          <w:b/>
          <w:sz w:val="28"/>
          <w:szCs w:val="28"/>
        </w:rPr>
        <w:t>)</w:t>
      </w:r>
      <w:r w:rsidRPr="009D270F">
        <w:rPr>
          <w:rFonts w:ascii="Times New Roman" w:hAnsi="Times New Roman" w:cs="Times New Roman"/>
          <w:sz w:val="28"/>
          <w:szCs w:val="28"/>
        </w:rPr>
        <w:t xml:space="preserve"> – направлена на коррекцию и развитие творческих способностей детей с ОВЗ через средства изобразительной деятельности, решает задачи развития мелкой моторики рук, увеличение способности детей в концентрации внимания, памяти.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сказкотерапия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– направлена на развитие творческих вокальных способностей детей с ОВЗ, способствует развитию музыкально-эстетического вкуса, преодолению неадекватных форм поведения, неуверенность в себе.</w:t>
      </w:r>
    </w:p>
    <w:p w:rsidR="00504CDE" w:rsidRPr="009D270F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тестопластика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– направлена на развитие мелкой моторики рук, глазомера. Формирует умение у детей с ОВЗ наблюдать, выделять главное, существенное, переносить последовательность выполнения задания с образца на свою деятельность.</w:t>
      </w:r>
    </w:p>
    <w:p w:rsidR="00504CDE" w:rsidRDefault="00504CDE" w:rsidP="00504CDE">
      <w:pPr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D270F">
        <w:rPr>
          <w:rFonts w:ascii="Times New Roman" w:hAnsi="Times New Roman" w:cs="Times New Roman"/>
          <w:b/>
          <w:sz w:val="28"/>
          <w:szCs w:val="28"/>
        </w:rPr>
        <w:t>танцедвигательная</w:t>
      </w:r>
      <w:proofErr w:type="spellEnd"/>
      <w:r w:rsidRPr="009D270F">
        <w:rPr>
          <w:rFonts w:ascii="Times New Roman" w:hAnsi="Times New Roman" w:cs="Times New Roman"/>
          <w:b/>
          <w:sz w:val="28"/>
          <w:szCs w:val="28"/>
        </w:rPr>
        <w:t xml:space="preserve"> терапия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D270F">
        <w:rPr>
          <w:rFonts w:ascii="Times New Roman" w:hAnsi="Times New Roman" w:cs="Times New Roman"/>
          <w:sz w:val="28"/>
          <w:szCs w:val="28"/>
        </w:rPr>
        <w:t>– направлена на формирование у детей с ОВЗ духовно-нравственных качеств личности, развивать психические и физические качества личности детей в том числе внимание, воображение, гибкость, пластичность, координацию движений.</w:t>
      </w:r>
    </w:p>
    <w:p w:rsidR="00504CDE" w:rsidRDefault="00504CDE" w:rsidP="00504C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F769D">
        <w:rPr>
          <w:rFonts w:ascii="Times New Roman" w:hAnsi="Times New Roman" w:cs="Times New Roman"/>
          <w:b/>
          <w:sz w:val="28"/>
          <w:szCs w:val="28"/>
        </w:rPr>
        <w:t xml:space="preserve">психотерапия </w:t>
      </w:r>
      <w:r>
        <w:rPr>
          <w:rFonts w:ascii="Times New Roman" w:hAnsi="Times New Roman" w:cs="Times New Roman"/>
          <w:sz w:val="28"/>
          <w:szCs w:val="28"/>
        </w:rPr>
        <w:t>– направлена на устранение психогенных наслоений, перестройку социального контакта с окружающими, коррекцию развития функций речевого общения.</w:t>
      </w:r>
    </w:p>
    <w:p w:rsidR="00504CDE" w:rsidRDefault="00504CDE" w:rsidP="003D7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Pr="00926231"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 w:rsidRPr="00926231">
        <w:rPr>
          <w:rFonts w:ascii="Times New Roman" w:hAnsi="Times New Roman" w:cs="Times New Roman"/>
          <w:b/>
          <w:sz w:val="28"/>
          <w:szCs w:val="28"/>
        </w:rPr>
        <w:t>здоро</w:t>
      </w:r>
      <w:r>
        <w:rPr>
          <w:rFonts w:ascii="Times New Roman" w:hAnsi="Times New Roman" w:cs="Times New Roman"/>
          <w:b/>
          <w:sz w:val="28"/>
          <w:szCs w:val="28"/>
        </w:rPr>
        <w:t>вье</w:t>
      </w:r>
      <w:r w:rsidRPr="00926231">
        <w:rPr>
          <w:rFonts w:ascii="Times New Roman" w:hAnsi="Times New Roman" w:cs="Times New Roman"/>
          <w:b/>
          <w:sz w:val="28"/>
          <w:szCs w:val="28"/>
        </w:rPr>
        <w:t>сберегающая</w:t>
      </w:r>
      <w:proofErr w:type="spellEnd"/>
      <w:r w:rsidRPr="00926231">
        <w:rPr>
          <w:rFonts w:ascii="Times New Roman" w:hAnsi="Times New Roman" w:cs="Times New Roman"/>
          <w:b/>
          <w:sz w:val="28"/>
          <w:szCs w:val="28"/>
        </w:rPr>
        <w:t xml:space="preserve"> программа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BB3705">
        <w:rPr>
          <w:rFonts w:ascii="Times New Roman" w:hAnsi="Times New Roman" w:cs="Times New Roman"/>
          <w:b/>
          <w:sz w:val="28"/>
          <w:szCs w:val="28"/>
        </w:rPr>
        <w:t>По тропе здоровья</w:t>
      </w:r>
      <w:r>
        <w:rPr>
          <w:rFonts w:ascii="Times New Roman" w:hAnsi="Times New Roman" w:cs="Times New Roman"/>
          <w:b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– нацелена на формирование представлений о позитивных факторах влияющих на здоровье, формирование навыков позитивного, коммуникативного общения, а так же выработку привычки к здоровому образу жизни. </w:t>
      </w:r>
    </w:p>
    <w:p w:rsidR="003D7905" w:rsidRDefault="003D7905" w:rsidP="003D7905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3D7905" w:rsidRDefault="003D7905" w:rsidP="003D7905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первого года обучения состоит из шести тематических блоков: </w:t>
      </w:r>
    </w:p>
    <w:p w:rsidR="003D7905" w:rsidRPr="00E52A58" w:rsidRDefault="003D7905" w:rsidP="003D7905">
      <w:pPr>
        <w:pStyle w:val="a5"/>
        <w:spacing w:after="0" w:line="240" w:lineRule="auto"/>
        <w:ind w:left="-284"/>
        <w:rPr>
          <w:rFonts w:eastAsia="Times New Roman"/>
          <w:sz w:val="28"/>
          <w:szCs w:val="28"/>
          <w:lang w:eastAsia="ru-RU"/>
        </w:rPr>
      </w:pPr>
      <w:r w:rsidRPr="00E52A58">
        <w:rPr>
          <w:rFonts w:eastAsia="Times New Roman"/>
          <w:bCs/>
          <w:color w:val="000000"/>
          <w:sz w:val="28"/>
          <w:szCs w:val="28"/>
          <w:lang w:eastAsia="ru-RU"/>
        </w:rPr>
        <w:t xml:space="preserve">1. Я и мой мир. </w:t>
      </w:r>
    </w:p>
    <w:p w:rsidR="003D7905" w:rsidRPr="00E52A58" w:rsidRDefault="003D7905" w:rsidP="003D790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 мире литературы</w:t>
      </w: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. </w:t>
      </w:r>
    </w:p>
    <w:p w:rsidR="003D7905" w:rsidRPr="00E52A58" w:rsidRDefault="003D7905" w:rsidP="003D790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мире стран и континентов</w:t>
      </w: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. </w:t>
      </w:r>
    </w:p>
    <w:p w:rsidR="003D7905" w:rsidRPr="00E52A58" w:rsidRDefault="003D7905" w:rsidP="003D790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мире прекрасного</w:t>
      </w: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. </w:t>
      </w:r>
    </w:p>
    <w:p w:rsidR="003D7905" w:rsidRDefault="003D7905" w:rsidP="003D790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52A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5. В мире общения. </w:t>
      </w:r>
    </w:p>
    <w:p w:rsidR="003D7905" w:rsidRPr="00926231" w:rsidRDefault="003D7905" w:rsidP="003D790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52A58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6. Мир профессий.</w:t>
      </w:r>
    </w:p>
    <w:p w:rsidR="003D7905" w:rsidRDefault="003D7905" w:rsidP="003D7905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3D7905" w:rsidRPr="002D638B" w:rsidRDefault="003D7905" w:rsidP="003D7905">
      <w:pPr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Программа второго </w:t>
      </w:r>
      <w:r w:rsidRPr="002D638B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года обучения состоит из тематических блоков</w:t>
      </w:r>
    </w:p>
    <w:p w:rsidR="003D7905" w:rsidRDefault="003D7905" w:rsidP="003D7905">
      <w:pPr>
        <w:pStyle w:val="a4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мире правильной речи и вежливых слов.</w:t>
      </w:r>
    </w:p>
    <w:p w:rsidR="003D7905" w:rsidRDefault="003D7905" w:rsidP="003D7905">
      <w:pPr>
        <w:pStyle w:val="a4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мире крылатых выражений, пословиц и поговорок.</w:t>
      </w:r>
    </w:p>
    <w:p w:rsidR="003D7905" w:rsidRDefault="003D7905" w:rsidP="003D7905">
      <w:pPr>
        <w:pStyle w:val="a4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В мире театра и кино. </w:t>
      </w:r>
    </w:p>
    <w:p w:rsidR="003D7905" w:rsidRDefault="003D7905" w:rsidP="003D7905">
      <w:pPr>
        <w:pStyle w:val="a4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В мире книги.</w:t>
      </w:r>
    </w:p>
    <w:p w:rsidR="003D7905" w:rsidRPr="00D928FA" w:rsidRDefault="003D7905" w:rsidP="003D7905">
      <w:pPr>
        <w:pStyle w:val="a4"/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В мире поэзии. </w:t>
      </w:r>
    </w:p>
    <w:p w:rsidR="003D7905" w:rsidRDefault="003D7905" w:rsidP="003D790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</w:pPr>
    </w:p>
    <w:p w:rsidR="00504CDE" w:rsidRPr="00E52A58" w:rsidRDefault="00504CDE" w:rsidP="003D790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Программа рассчитана на детей с ограниченными возможностями </w:t>
      </w:r>
      <w:r w:rsidR="00382405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>здоровья в возрасте от 9</w:t>
      </w:r>
      <w:r w:rsidR="000A206E"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до 18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eastAsia="en-US"/>
        </w:rPr>
        <w:t xml:space="preserve"> лет. Продолжительность каждого занятия  20 минут, между занятиями перемена 10 минут. Количество обучающихся в группе 6 человек.</w:t>
      </w:r>
    </w:p>
    <w:p w:rsidR="003D7905" w:rsidRDefault="003D7905" w:rsidP="003D79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CDE" w:rsidRPr="009D270F" w:rsidRDefault="00504CDE" w:rsidP="003D79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270F">
        <w:rPr>
          <w:rFonts w:ascii="Times New Roman" w:hAnsi="Times New Roman" w:cs="Times New Roman"/>
          <w:b/>
          <w:sz w:val="28"/>
          <w:szCs w:val="28"/>
        </w:rPr>
        <w:t>Учебный план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9D270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1-й год обучения</w:t>
      </w:r>
    </w:p>
    <w:tbl>
      <w:tblPr>
        <w:tblStyle w:val="a3"/>
        <w:tblW w:w="9951" w:type="dxa"/>
        <w:tblInd w:w="-318" w:type="dxa"/>
        <w:tblLook w:val="04A0"/>
      </w:tblPr>
      <w:tblGrid>
        <w:gridCol w:w="1135"/>
        <w:gridCol w:w="6406"/>
        <w:gridCol w:w="2410"/>
      </w:tblGrid>
      <w:tr w:rsidR="00504CDE" w:rsidRPr="009D270F" w:rsidTr="003D7905">
        <w:tc>
          <w:tcPr>
            <w:tcW w:w="1135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6406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04CDE" w:rsidRPr="009D270F" w:rsidTr="003D7905">
        <w:tblPrEx>
          <w:tblLook w:val="0000"/>
        </w:tblPrEx>
        <w:trPr>
          <w:trHeight w:val="3476"/>
        </w:trPr>
        <w:tc>
          <w:tcPr>
            <w:tcW w:w="1135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04CDE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06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Эт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ика общения и правила поведения</w:t>
            </w: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Психотерапия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Танцедвигательная</w:t>
            </w:r>
            <w:proofErr w:type="spellEnd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 xml:space="preserve"> терапия</w:t>
            </w:r>
          </w:p>
          <w:p w:rsidR="00504CDE" w:rsidRPr="009D270F" w:rsidRDefault="000A206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Конструирование.</w:t>
            </w:r>
          </w:p>
          <w:p w:rsidR="00504CDE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2410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72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36 </w:t>
            </w: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ч.</w:t>
            </w:r>
          </w:p>
          <w:p w:rsidR="00504CDE" w:rsidRPr="009D270F" w:rsidRDefault="003D7905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180 </w:t>
            </w:r>
            <w:r w:rsidR="00504CD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504CDE" w:rsidRDefault="00504CDE" w:rsidP="00504CDE">
      <w:pPr>
        <w:rPr>
          <w:rFonts w:ascii="Times New Roman" w:hAnsi="Times New Roman" w:cs="Times New Roman"/>
          <w:bCs/>
          <w:sz w:val="28"/>
          <w:szCs w:val="24"/>
        </w:rPr>
      </w:pPr>
    </w:p>
    <w:p w:rsidR="003D7905" w:rsidRDefault="003D7905" w:rsidP="003D79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04CDE" w:rsidRPr="00E06A4C" w:rsidRDefault="00504CDE" w:rsidP="003D79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E06A4C">
        <w:rPr>
          <w:rFonts w:ascii="Times New Roman" w:hAnsi="Times New Roman" w:cs="Times New Roman"/>
          <w:b/>
          <w:bCs/>
          <w:sz w:val="28"/>
          <w:szCs w:val="24"/>
        </w:rPr>
        <w:lastRenderedPageBreak/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349" w:type="dxa"/>
        <w:tblLayout w:type="fixed"/>
        <w:tblLook w:val="04A0"/>
      </w:tblPr>
      <w:tblGrid>
        <w:gridCol w:w="1985"/>
        <w:gridCol w:w="1134"/>
        <w:gridCol w:w="993"/>
        <w:gridCol w:w="992"/>
        <w:gridCol w:w="992"/>
        <w:gridCol w:w="992"/>
        <w:gridCol w:w="993"/>
        <w:gridCol w:w="708"/>
        <w:gridCol w:w="851"/>
        <w:gridCol w:w="709"/>
      </w:tblGrid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Предмет</w:t>
            </w:r>
            <w:r w:rsidRPr="00E06A4C">
              <w:rPr>
                <w:rFonts w:ascii="Times New Roman" w:hAnsi="Times New Roman" w:cs="Times New Roman"/>
                <w:b/>
                <w:bCs/>
              </w:rPr>
              <w:t xml:space="preserve"> / месяц</w:t>
            </w:r>
          </w:p>
        </w:tc>
        <w:tc>
          <w:tcPr>
            <w:tcW w:w="1134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сентябрь </w:t>
            </w:r>
          </w:p>
        </w:tc>
        <w:tc>
          <w:tcPr>
            <w:tcW w:w="993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992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992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декабрь </w:t>
            </w:r>
          </w:p>
        </w:tc>
        <w:tc>
          <w:tcPr>
            <w:tcW w:w="992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993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февраль </w:t>
            </w:r>
          </w:p>
        </w:tc>
        <w:tc>
          <w:tcPr>
            <w:tcW w:w="708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851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 xml:space="preserve">апрель </w:t>
            </w:r>
          </w:p>
        </w:tc>
        <w:tc>
          <w:tcPr>
            <w:tcW w:w="709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май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  <w:spacing w:val="-10"/>
              </w:rPr>
            </w:pPr>
            <w:r w:rsidRPr="00E06A4C">
              <w:rPr>
                <w:rFonts w:ascii="Times New Roman" w:hAnsi="Times New Roman" w:cs="Times New Roman"/>
                <w:spacing w:val="-10"/>
              </w:rPr>
              <w:t xml:space="preserve">Этика общения и </w:t>
            </w:r>
            <w:r w:rsidRPr="00956590">
              <w:rPr>
                <w:rFonts w:ascii="Times New Roman" w:hAnsi="Times New Roman" w:cs="Times New Roman"/>
                <w:spacing w:val="-12"/>
              </w:rPr>
              <w:t>правила поведения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8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06A4C">
              <w:rPr>
                <w:rFonts w:ascii="Times New Roman" w:hAnsi="Times New Roman" w:cs="Times New Roman"/>
              </w:rPr>
              <w:t>Куклотерапия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06A4C">
              <w:rPr>
                <w:rFonts w:ascii="Times New Roman" w:hAnsi="Times New Roman" w:cs="Times New Roman"/>
              </w:rPr>
              <w:t>Сказкотерапия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06A4C">
              <w:rPr>
                <w:rFonts w:ascii="Times New Roman" w:hAnsi="Times New Roman" w:cs="Times New Roman"/>
              </w:rPr>
              <w:t>Изотерапия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rPr>
          <w:trHeight w:val="167"/>
        </w:trPr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06A4C">
              <w:rPr>
                <w:rFonts w:ascii="Times New Roman" w:hAnsi="Times New Roman" w:cs="Times New Roman"/>
              </w:rPr>
              <w:t>Тестопластика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rPr>
          <w:trHeight w:val="167"/>
        </w:trPr>
        <w:tc>
          <w:tcPr>
            <w:tcW w:w="1985" w:type="dxa"/>
          </w:tcPr>
          <w:p w:rsidR="00504CDE" w:rsidRPr="00E06A4C" w:rsidRDefault="00504CDE" w:rsidP="003D7905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06A4C">
              <w:rPr>
                <w:rFonts w:ascii="Times New Roman" w:hAnsi="Times New Roman" w:cs="Times New Roman"/>
              </w:rPr>
              <w:t>Танцедвигательная</w:t>
            </w:r>
            <w:proofErr w:type="spellEnd"/>
            <w:r w:rsidRPr="00E06A4C">
              <w:rPr>
                <w:rFonts w:ascii="Times New Roman" w:hAnsi="Times New Roman" w:cs="Times New Roman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rPr>
          <w:trHeight w:val="167"/>
        </w:trPr>
        <w:tc>
          <w:tcPr>
            <w:tcW w:w="1985" w:type="dxa"/>
          </w:tcPr>
          <w:p w:rsidR="00504CDE" w:rsidRPr="00E06A4C" w:rsidRDefault="000A206E" w:rsidP="003D790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конструирование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E06A4C" w:rsidTr="003D7905">
        <w:trPr>
          <w:trHeight w:val="167"/>
        </w:trPr>
        <w:tc>
          <w:tcPr>
            <w:tcW w:w="1985" w:type="dxa"/>
          </w:tcPr>
          <w:p w:rsidR="00504CDE" w:rsidRPr="00956590" w:rsidRDefault="00504CDE" w:rsidP="003D7905">
            <w:pPr>
              <w:jc w:val="both"/>
              <w:rPr>
                <w:rFonts w:ascii="Times New Roman" w:hAnsi="Times New Roman" w:cs="Times New Roman"/>
                <w:spacing w:val="-10"/>
              </w:rPr>
            </w:pPr>
            <w:r w:rsidRPr="00956590">
              <w:rPr>
                <w:rFonts w:ascii="Times New Roman" w:hAnsi="Times New Roman" w:cs="Times New Roman"/>
                <w:spacing w:val="-10"/>
              </w:rPr>
              <w:t>По тропе здоровья</w:t>
            </w:r>
          </w:p>
        </w:tc>
        <w:tc>
          <w:tcPr>
            <w:tcW w:w="1134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8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1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vAlign w:val="center"/>
          </w:tcPr>
          <w:p w:rsidR="00504CDE" w:rsidRPr="00E06A4C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4</w:t>
            </w:r>
          </w:p>
        </w:tc>
      </w:tr>
      <w:tr w:rsidR="00504CDE" w:rsidRPr="00E06A4C" w:rsidTr="003D7905">
        <w:trPr>
          <w:trHeight w:val="167"/>
        </w:trPr>
        <w:tc>
          <w:tcPr>
            <w:tcW w:w="1985" w:type="dxa"/>
          </w:tcPr>
          <w:p w:rsidR="00504CDE" w:rsidRPr="00E06A4C" w:rsidRDefault="00504CDE" w:rsidP="003D7905">
            <w:pPr>
              <w:rPr>
                <w:rFonts w:ascii="Times New Roman" w:hAnsi="Times New Roman" w:cs="Times New Roman"/>
              </w:rPr>
            </w:pPr>
            <w:r w:rsidRPr="00E06A4C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3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04CDE" w:rsidRPr="00E06A4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2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92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2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93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8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vAlign w:val="center"/>
          </w:tcPr>
          <w:p w:rsidR="00504CDE" w:rsidRPr="00E06A4C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04CDE" w:rsidRPr="00E06A4C">
              <w:rPr>
                <w:rFonts w:ascii="Times New Roman" w:hAnsi="Times New Roman" w:cs="Times New Roman"/>
              </w:rPr>
              <w:t>6</w:t>
            </w:r>
          </w:p>
        </w:tc>
      </w:tr>
    </w:tbl>
    <w:p w:rsidR="00504CDE" w:rsidRDefault="00504CDE" w:rsidP="00504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CDE" w:rsidRPr="009D270F" w:rsidRDefault="00504CDE" w:rsidP="00504CD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270F">
        <w:rPr>
          <w:rFonts w:ascii="Times New Roman" w:hAnsi="Times New Roman" w:cs="Times New Roman"/>
          <w:b/>
          <w:sz w:val="28"/>
          <w:szCs w:val="28"/>
        </w:rPr>
        <w:t>Учебный план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9D270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2-й год обучения  </w:t>
      </w:r>
    </w:p>
    <w:tbl>
      <w:tblPr>
        <w:tblStyle w:val="a3"/>
        <w:tblW w:w="9849" w:type="dxa"/>
        <w:tblInd w:w="-216" w:type="dxa"/>
        <w:tblLook w:val="04A0"/>
      </w:tblPr>
      <w:tblGrid>
        <w:gridCol w:w="594"/>
        <w:gridCol w:w="6845"/>
        <w:gridCol w:w="2410"/>
      </w:tblGrid>
      <w:tr w:rsidR="00504CDE" w:rsidRPr="009D270F" w:rsidTr="003D7905">
        <w:tc>
          <w:tcPr>
            <w:tcW w:w="594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6845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предметов</w:t>
            </w:r>
          </w:p>
        </w:tc>
        <w:tc>
          <w:tcPr>
            <w:tcW w:w="2410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504CDE" w:rsidRPr="009D270F" w:rsidTr="003D7905">
        <w:tblPrEx>
          <w:tblLook w:val="0000"/>
        </w:tblPrEx>
        <w:trPr>
          <w:trHeight w:val="460"/>
        </w:trPr>
        <w:tc>
          <w:tcPr>
            <w:tcW w:w="594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04CDE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45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Эт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ика общения и правила поведения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Куклотерапия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Психотерапия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Музыкотерапия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Изотерапия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Тестопластика</w:t>
            </w:r>
            <w:proofErr w:type="spellEnd"/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Танцедвигательная</w:t>
            </w:r>
            <w:proofErr w:type="spellEnd"/>
            <w:r w:rsidRPr="009D270F">
              <w:rPr>
                <w:rFonts w:ascii="Times New Roman" w:hAnsi="Times New Roman" w:cs="Times New Roman"/>
                <w:sz w:val="28"/>
                <w:szCs w:val="28"/>
              </w:rPr>
              <w:t xml:space="preserve"> терапия</w:t>
            </w:r>
          </w:p>
          <w:p w:rsidR="00504CDE" w:rsidRPr="009D270F" w:rsidRDefault="000A206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Конструирование.</w:t>
            </w:r>
          </w:p>
          <w:p w:rsidR="00504CDE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тропе здоровья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2410" w:type="dxa"/>
          </w:tcPr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72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ч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9 ч.</w:t>
            </w:r>
          </w:p>
          <w:p w:rsidR="00504CDE" w:rsidRPr="009D270F" w:rsidRDefault="00504CDE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  <w:r w:rsidRPr="009D270F">
              <w:rPr>
                <w:rFonts w:ascii="Times New Roman" w:hAnsi="Times New Roman" w:cs="Times New Roman"/>
                <w:sz w:val="28"/>
                <w:szCs w:val="28"/>
              </w:rPr>
              <w:t>ч.</w:t>
            </w:r>
          </w:p>
          <w:p w:rsidR="00504CDE" w:rsidRPr="009D270F" w:rsidRDefault="003D7905" w:rsidP="003D790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  <w:r w:rsidR="00504CDE">
              <w:rPr>
                <w:rFonts w:ascii="Times New Roman" w:hAnsi="Times New Roman" w:cs="Times New Roman"/>
                <w:sz w:val="28"/>
                <w:szCs w:val="28"/>
              </w:rPr>
              <w:t xml:space="preserve"> ч.</w:t>
            </w:r>
          </w:p>
        </w:tc>
      </w:tr>
    </w:tbl>
    <w:p w:rsidR="00504CDE" w:rsidRDefault="00504CDE" w:rsidP="00504CD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04CDE" w:rsidRPr="004F3A10" w:rsidRDefault="00504CDE" w:rsidP="003D790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3A10">
        <w:rPr>
          <w:rFonts w:ascii="Times New Roman" w:hAnsi="Times New Roman" w:cs="Times New Roman"/>
          <w:b/>
          <w:bCs/>
          <w:sz w:val="28"/>
          <w:szCs w:val="24"/>
        </w:rPr>
        <w:t>Календарный учебный график</w:t>
      </w:r>
    </w:p>
    <w:tbl>
      <w:tblPr>
        <w:tblStyle w:val="a3"/>
        <w:tblpPr w:leftFromText="180" w:rightFromText="180" w:vertAnchor="text" w:horzAnchor="margin" w:tblpXSpec="center" w:tblpY="400"/>
        <w:tblW w:w="10031" w:type="dxa"/>
        <w:tblLayout w:type="fixed"/>
        <w:tblLook w:val="04A0"/>
      </w:tblPr>
      <w:tblGrid>
        <w:gridCol w:w="1809"/>
        <w:gridCol w:w="1134"/>
        <w:gridCol w:w="993"/>
        <w:gridCol w:w="992"/>
        <w:gridCol w:w="992"/>
        <w:gridCol w:w="850"/>
        <w:gridCol w:w="993"/>
        <w:gridCol w:w="709"/>
        <w:gridCol w:w="850"/>
        <w:gridCol w:w="709"/>
      </w:tblGrid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</w:rPr>
              <w:t>Предмет</w:t>
            </w:r>
            <w:r w:rsidRPr="004F3A10">
              <w:rPr>
                <w:rFonts w:ascii="Times New Roman" w:hAnsi="Times New Roman" w:cs="Times New Roman"/>
                <w:b/>
                <w:bCs/>
                <w:sz w:val="20"/>
              </w:rPr>
              <w:t xml:space="preserve"> / месяц</w:t>
            </w:r>
          </w:p>
        </w:tc>
        <w:tc>
          <w:tcPr>
            <w:tcW w:w="1134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сентябрь </w:t>
            </w:r>
          </w:p>
        </w:tc>
        <w:tc>
          <w:tcPr>
            <w:tcW w:w="993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992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992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декабрь </w:t>
            </w:r>
          </w:p>
        </w:tc>
        <w:tc>
          <w:tcPr>
            <w:tcW w:w="850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993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февраль </w:t>
            </w:r>
          </w:p>
        </w:tc>
        <w:tc>
          <w:tcPr>
            <w:tcW w:w="709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850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 xml:space="preserve">апрель </w:t>
            </w:r>
          </w:p>
        </w:tc>
        <w:tc>
          <w:tcPr>
            <w:tcW w:w="709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май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4F3A10">
              <w:rPr>
                <w:rFonts w:ascii="Times New Roman" w:hAnsi="Times New Roman" w:cs="Times New Roman"/>
                <w:szCs w:val="28"/>
              </w:rPr>
              <w:t>Этика общения и правила поведения.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8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4F3A10">
              <w:rPr>
                <w:rFonts w:ascii="Times New Roman" w:hAnsi="Times New Roman" w:cs="Times New Roman"/>
                <w:szCs w:val="28"/>
              </w:rPr>
              <w:t>Куклотерапия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4F3A10">
              <w:rPr>
                <w:rFonts w:ascii="Times New Roman" w:hAnsi="Times New Roman" w:cs="Times New Roman"/>
                <w:szCs w:val="28"/>
              </w:rPr>
              <w:t>Психотерапия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4F3A10">
              <w:rPr>
                <w:rFonts w:ascii="Times New Roman" w:hAnsi="Times New Roman" w:cs="Times New Roman"/>
                <w:szCs w:val="28"/>
              </w:rPr>
              <w:t>Сказкотерапия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4F3A10">
              <w:rPr>
                <w:rFonts w:ascii="Times New Roman" w:hAnsi="Times New Roman" w:cs="Times New Roman"/>
                <w:szCs w:val="28"/>
              </w:rPr>
              <w:t>Музыкотерапия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4F3A10">
              <w:rPr>
                <w:rFonts w:ascii="Times New Roman" w:hAnsi="Times New Roman" w:cs="Times New Roman"/>
                <w:szCs w:val="28"/>
              </w:rPr>
              <w:t>Изотерапия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rPr>
          <w:trHeight w:val="167"/>
        </w:trPr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4F3A10">
              <w:rPr>
                <w:rFonts w:ascii="Times New Roman" w:hAnsi="Times New Roman" w:cs="Times New Roman"/>
                <w:szCs w:val="28"/>
              </w:rPr>
              <w:t>Тестопластика</w:t>
            </w:r>
            <w:proofErr w:type="spellEnd"/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rPr>
          <w:trHeight w:val="167"/>
        </w:trPr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proofErr w:type="spellStart"/>
            <w:r w:rsidRPr="004F3A10">
              <w:rPr>
                <w:rFonts w:ascii="Times New Roman" w:hAnsi="Times New Roman" w:cs="Times New Roman"/>
                <w:szCs w:val="28"/>
              </w:rPr>
              <w:t>Танцедвигательная</w:t>
            </w:r>
            <w:proofErr w:type="spellEnd"/>
            <w:r w:rsidRPr="004F3A10">
              <w:rPr>
                <w:rFonts w:ascii="Times New Roman" w:hAnsi="Times New Roman" w:cs="Times New Roman"/>
                <w:szCs w:val="28"/>
              </w:rPr>
              <w:t xml:space="preserve"> терапия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rPr>
          <w:trHeight w:val="167"/>
        </w:trPr>
        <w:tc>
          <w:tcPr>
            <w:tcW w:w="1809" w:type="dxa"/>
          </w:tcPr>
          <w:p w:rsidR="00504CDE" w:rsidRPr="004F3A10" w:rsidRDefault="000A206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конструирование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1</w:t>
            </w:r>
          </w:p>
        </w:tc>
      </w:tr>
      <w:tr w:rsidR="00504CDE" w:rsidRPr="004F3A10" w:rsidTr="003D7905">
        <w:trPr>
          <w:trHeight w:val="167"/>
        </w:trPr>
        <w:tc>
          <w:tcPr>
            <w:tcW w:w="1809" w:type="dxa"/>
          </w:tcPr>
          <w:p w:rsidR="00504CDE" w:rsidRPr="004F3A10" w:rsidRDefault="00504CDE" w:rsidP="003D7905">
            <w:pPr>
              <w:jc w:val="both"/>
              <w:rPr>
                <w:rFonts w:ascii="Times New Roman" w:hAnsi="Times New Roman" w:cs="Times New Roman"/>
                <w:szCs w:val="28"/>
              </w:rPr>
            </w:pPr>
            <w:r w:rsidRPr="004F3A10">
              <w:rPr>
                <w:rFonts w:ascii="Times New Roman" w:hAnsi="Times New Roman" w:cs="Times New Roman"/>
                <w:szCs w:val="28"/>
              </w:rPr>
              <w:lastRenderedPageBreak/>
              <w:t>По тропе здоровья</w:t>
            </w:r>
          </w:p>
        </w:tc>
        <w:tc>
          <w:tcPr>
            <w:tcW w:w="1134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2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0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  <w:vAlign w:val="center"/>
          </w:tcPr>
          <w:p w:rsidR="00504CDE" w:rsidRPr="004F3A10" w:rsidRDefault="00504CDE" w:rsidP="003D7905">
            <w:pPr>
              <w:jc w:val="center"/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4</w:t>
            </w:r>
          </w:p>
        </w:tc>
      </w:tr>
      <w:tr w:rsidR="00504CDE" w:rsidRPr="004F3A10" w:rsidTr="003D7905">
        <w:trPr>
          <w:trHeight w:val="167"/>
        </w:trPr>
        <w:tc>
          <w:tcPr>
            <w:tcW w:w="1809" w:type="dxa"/>
          </w:tcPr>
          <w:p w:rsidR="00504CDE" w:rsidRPr="004F3A10" w:rsidRDefault="00504CDE" w:rsidP="003D7905">
            <w:pPr>
              <w:rPr>
                <w:rFonts w:ascii="Times New Roman" w:hAnsi="Times New Roman" w:cs="Times New Roman"/>
              </w:rPr>
            </w:pPr>
            <w:r w:rsidRPr="004F3A10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4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3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04CDE" w:rsidRPr="004F3A10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2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92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0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93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0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vAlign w:val="center"/>
          </w:tcPr>
          <w:p w:rsidR="00504CDE" w:rsidRPr="004F3A10" w:rsidRDefault="003D7905" w:rsidP="003D790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04CDE" w:rsidRPr="004F3A10">
              <w:rPr>
                <w:rFonts w:ascii="Times New Roman" w:hAnsi="Times New Roman" w:cs="Times New Roman"/>
              </w:rPr>
              <w:t>6</w:t>
            </w:r>
          </w:p>
        </w:tc>
      </w:tr>
    </w:tbl>
    <w:p w:rsidR="00504CDE" w:rsidRDefault="00504CDE" w:rsidP="00504CD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4CDE" w:rsidRPr="00B42A6E" w:rsidRDefault="00504CDE" w:rsidP="00504C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Жел</w:t>
      </w:r>
      <w:r w:rsidR="003D7905">
        <w:rPr>
          <w:rFonts w:ascii="Times New Roman" w:hAnsi="Times New Roman" w:cs="Times New Roman"/>
          <w:b/>
          <w:sz w:val="28"/>
          <w:szCs w:val="28"/>
        </w:rPr>
        <w:t>аемый результат</w:t>
      </w:r>
    </w:p>
    <w:p w:rsidR="00504CDE" w:rsidRDefault="00504CDE" w:rsidP="00504CD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270F">
        <w:rPr>
          <w:rFonts w:ascii="Times New Roman" w:hAnsi="Times New Roman" w:cs="Times New Roman"/>
          <w:sz w:val="28"/>
          <w:szCs w:val="28"/>
        </w:rPr>
        <w:t xml:space="preserve">В результате реализации комплексной программы «Окрой себе мир» будет создано целостное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образовательно-досуговое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пространство,  состоящее из одновременной реализации образовательных и </w:t>
      </w:r>
      <w:proofErr w:type="spellStart"/>
      <w:r w:rsidRPr="009D270F">
        <w:rPr>
          <w:rFonts w:ascii="Times New Roman" w:hAnsi="Times New Roman" w:cs="Times New Roman"/>
          <w:sz w:val="28"/>
          <w:szCs w:val="28"/>
        </w:rPr>
        <w:t>досуговой</w:t>
      </w:r>
      <w:proofErr w:type="spellEnd"/>
      <w:r w:rsidRPr="009D270F">
        <w:rPr>
          <w:rFonts w:ascii="Times New Roman" w:hAnsi="Times New Roman" w:cs="Times New Roman"/>
          <w:sz w:val="28"/>
          <w:szCs w:val="28"/>
        </w:rPr>
        <w:t xml:space="preserve"> программ, создающих возможность способствовать развитию творческих способностей, формирование коммуникативных умений, обеспечение ситуации успеха, социализации и самореализации детей с ограниченными возможностями здоровья. </w:t>
      </w:r>
    </w:p>
    <w:p w:rsidR="00481F74" w:rsidRDefault="00481F74" w:rsidP="00481F74">
      <w:pPr>
        <w:tabs>
          <w:tab w:val="left" w:pos="1071"/>
        </w:tabs>
        <w:spacing w:after="0"/>
        <w:jc w:val="both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>В результате освоения общеразвивающей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481F74" w:rsidRPr="00BA7C3A" w:rsidRDefault="00481F74" w:rsidP="00481F74">
      <w:pPr>
        <w:tabs>
          <w:tab w:val="left" w:pos="1071"/>
        </w:tabs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Pr="00BA7C3A">
        <w:rPr>
          <w:rFonts w:ascii="Times New Roman" w:eastAsia="Times New Roman" w:hAnsi="Times New Roman" w:cs="Times New Roman"/>
          <w:sz w:val="28"/>
          <w:szCs w:val="28"/>
        </w:rPr>
        <w:t>Подход к оценке результатов, достигнутых учащимися с ограниченными возможностями здоровья, в овладении «академическим» компонентом общеразвивающей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общеразвивающей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481F74" w:rsidRPr="00BA7C3A" w:rsidRDefault="00481F74" w:rsidP="00481F74">
      <w:pPr>
        <w:ind w:firstLine="540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481F74" w:rsidRPr="00BA7C3A" w:rsidRDefault="00481F74" w:rsidP="00481F74">
      <w:pPr>
        <w:jc w:val="both"/>
        <w:rPr>
          <w:b/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481F74" w:rsidRPr="00BA7C3A" w:rsidRDefault="00481F74" w:rsidP="00481F74">
      <w:pPr>
        <w:pStyle w:val="a4"/>
        <w:numPr>
          <w:ilvl w:val="0"/>
          <w:numId w:val="7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481F74" w:rsidRPr="00BA7C3A" w:rsidRDefault="00481F74" w:rsidP="00481F74">
      <w:pPr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481F74" w:rsidRPr="00BA7C3A" w:rsidRDefault="00481F74" w:rsidP="00481F74">
      <w:pPr>
        <w:tabs>
          <w:tab w:val="left" w:pos="567"/>
        </w:tabs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481F74" w:rsidRPr="00BA7C3A" w:rsidRDefault="00481F74" w:rsidP="00481F74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BA7C3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BA7C3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481F74" w:rsidRPr="00BA7C3A" w:rsidRDefault="00481F74" w:rsidP="00481F74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481F74" w:rsidRPr="00BA7C3A" w:rsidRDefault="00481F74" w:rsidP="00481F74">
      <w:pPr>
        <w:ind w:firstLine="425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481F74" w:rsidRPr="00BA7C3A" w:rsidRDefault="00481F74" w:rsidP="00481F74">
      <w:pPr>
        <w:ind w:firstLine="398"/>
        <w:jc w:val="both"/>
        <w:rPr>
          <w:sz w:val="20"/>
          <w:szCs w:val="20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(Можно я пересяду? Мне не видно. Я не разбираю этого шрифта. Повернитесь пожалуйста, я не понимаю, когда не вижу Вашего лица. и т. д.).</w:t>
      </w:r>
    </w:p>
    <w:p w:rsidR="00481F74" w:rsidRPr="00BA7C3A" w:rsidRDefault="00481F74" w:rsidP="00481F74">
      <w:pPr>
        <w:numPr>
          <w:ilvl w:val="0"/>
          <w:numId w:val="6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BA7C3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481F74" w:rsidRPr="009D270F" w:rsidRDefault="00481F74" w:rsidP="00504CD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04CDE" w:rsidRDefault="00504CDE" w:rsidP="00504CDE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504CDE" w:rsidRDefault="009B0617" w:rsidP="009B0617">
      <w:pPr>
        <w:spacing w:after="0" w:line="240" w:lineRule="auto"/>
        <w:ind w:hanging="6805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                                                                              </w:t>
      </w:r>
      <w:r w:rsidR="00504CDE">
        <w:rPr>
          <w:rFonts w:ascii="Times New Roman" w:hAnsi="Times New Roman" w:cs="Times New Roman"/>
          <w:b/>
          <w:sz w:val="28"/>
          <w:szCs w:val="24"/>
        </w:rPr>
        <w:t>СПИСОК ИСПОЛЬЗОВАННОЙ ЛИТЕРАТУРЫ</w:t>
      </w:r>
    </w:p>
    <w:p w:rsidR="00504CDE" w:rsidRPr="00041BCD" w:rsidRDefault="00504CDE" w:rsidP="009B0617">
      <w:pPr>
        <w:spacing w:after="0" w:line="240" w:lineRule="auto"/>
        <w:ind w:hanging="6805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Баканова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Н.С. Развитие познавательных способностей учащихся классов коррекции. -М.: Генезис, 2001.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Баряева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Л.Б.,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Гаврилушкина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Барташникова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И.А.,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Барташников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А.А., Учись играя: Тренировка интеллекта: Игры и тесты для детей 5-7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лет.-Харьков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: Фолио, 1997.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Волкова Г.А. Психолого-педагогическая коррекция развития и воспитания детей с ОВЗ. – СПб.: 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Каро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, 2007.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Лубовский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В.И. Психологические проблемы диагностики аномального развития детей. – М.: Педагогика, 1989.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Основы коррекционной педагогики: Учеб. пособие для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студ.высш.пед.учебн.заведений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/ А.Д.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Гонеев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Н.И.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Лифинцева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Н.В.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Ялпаева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; под ред. В.А.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Сластенина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. – М.: Академия, 2002.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Петрова В.Г., Белякова И.В. Психология умственно отсталых школьников. – М.: академия, 2002.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Психология детей с задержкой психического развития. Хрестоматия. – СПб.: Речь, 2003.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Шалаева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Г.П. Окружающий мир. ООО Издательство АСТ и ООО М-пресс. М.О.город Щелково, 2008.</w:t>
      </w:r>
    </w:p>
    <w:p w:rsidR="00504CDE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Психологическая помощь родителям в воспитании детей с нарушениями развития. Пособие для педагогов-психологов. – М.: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Владос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, 2008.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Татаринцева А.  Ю. «Детские страхи: </w:t>
      </w:r>
      <w:proofErr w:type="spellStart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>куклотерапия</w:t>
      </w:r>
      <w:proofErr w:type="spellEnd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помощь». СПб Изд-во Речь 2007 г.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proofErr w:type="spellStart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>Чебанян</w:t>
      </w:r>
      <w:proofErr w:type="spellEnd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Г.Г., Красикова А.Р. «</w:t>
      </w:r>
      <w:proofErr w:type="spellStart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>Куклотерапия</w:t>
      </w:r>
      <w:proofErr w:type="spellEnd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коррекционной и лечебной педагогике Взаимодействие специалистов. Коллективная монография». Под ред. Поваляевой М. А. , Ростов </w:t>
      </w:r>
      <w:proofErr w:type="spellStart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>н</w:t>
      </w:r>
      <w:proofErr w:type="spellEnd"/>
      <w:r w:rsidRPr="00041BCD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/Д., Феникс, 2002 г.   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tabs>
          <w:tab w:val="left" w:pos="0"/>
          <w:tab w:val="left" w:pos="360"/>
        </w:tabs>
        <w:suppressAutoHyphens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Побережная Г.И. “Музыка в детской душе”. — К. : Украинское агентство информации и печати «Рада», 2007. - 80 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Любан-Плоцца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Б. Музыка и психика // Б. </w:t>
      </w: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Любан-Плоцца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Г. І. Побережная, О. Белов. - К: “</w:t>
      </w: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АДЕФ-Украина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”. - 2002. - 200 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 Исцеление музыкой // С, </w:t>
      </w: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С. Хмель, І. </w:t>
      </w: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Шабутин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- Тернополь: «Учебники и пособия », 2008.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Догель</w:t>
      </w:r>
      <w:proofErr w:type="spellEnd"/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 М. Влияние музыки на человека и животных. - Казань, 1988.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Арт-педагогика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арт-терапия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специальном образовании /Е.А. Медведева, И.Ю. Левченко,  Л.Н. Комиссарова, Т.А. Добровольская. – М., 2001.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Золотарева А.В. «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Дополнтельное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образование детей. Теория и методика социально-педагогической деятельности». Ярославская Академия развития – 2004.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Мурашковская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И.Н. Когда я стану волшебником. - Рига: Эксперимент,</w:t>
      </w: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1994. 62 стр.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41B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Пономарев Я.А. Психология творчества и педагогика. - М.: Педагогика,  </w:t>
      </w:r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О.П.,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Катинене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А.И., </w:t>
      </w:r>
      <w:proofErr w:type="spellStart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>Палавандишвили</w:t>
      </w:r>
      <w:proofErr w:type="spellEnd"/>
      <w:r w:rsidRPr="00041BC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М.Л. Музыкальное воспитание дошкольников. - М., Академия. 2000.  с 39 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41BCD">
        <w:rPr>
          <w:rFonts w:ascii="Times New Roman" w:hAnsi="Times New Roman" w:cs="Times New Roman"/>
          <w:sz w:val="28"/>
          <w:szCs w:val="28"/>
        </w:rPr>
        <w:t>Арнаутова</w:t>
      </w:r>
      <w:proofErr w:type="spellEnd"/>
      <w:r w:rsidRPr="00041BCD">
        <w:rPr>
          <w:rFonts w:ascii="Times New Roman" w:hAnsi="Times New Roman" w:cs="Times New Roman"/>
          <w:sz w:val="28"/>
          <w:szCs w:val="28"/>
        </w:rPr>
        <w:t xml:space="preserve"> Е.П.. Педагог и семья. – М.: Изд.дом «Карапуз», 2001.-26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41BCD">
        <w:rPr>
          <w:rFonts w:ascii="Times New Roman" w:hAnsi="Times New Roman" w:cs="Times New Roman"/>
          <w:sz w:val="28"/>
          <w:szCs w:val="28"/>
        </w:rPr>
        <w:t>Григорьева Г.Г. Малыш в стране Акварели: М.: Просвещение, 2006. – 111с.: ил.4с.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41BCD">
        <w:rPr>
          <w:rFonts w:ascii="Times New Roman" w:hAnsi="Times New Roman" w:cs="Times New Roman"/>
          <w:sz w:val="28"/>
          <w:szCs w:val="28"/>
        </w:rPr>
        <w:t>Доронова</w:t>
      </w:r>
      <w:proofErr w:type="spellEnd"/>
      <w:r w:rsidRPr="00041BCD">
        <w:rPr>
          <w:rFonts w:ascii="Times New Roman" w:hAnsi="Times New Roman" w:cs="Times New Roman"/>
          <w:sz w:val="28"/>
          <w:szCs w:val="28"/>
        </w:rPr>
        <w:t xml:space="preserve"> Т.Н. Обучение детей 2-4 лет рисованию, лепке, аппликации в игре: М.: </w:t>
      </w:r>
      <w:proofErr w:type="spellStart"/>
      <w:r w:rsidRPr="00041BCD">
        <w:rPr>
          <w:rFonts w:ascii="Times New Roman" w:hAnsi="Times New Roman" w:cs="Times New Roman"/>
          <w:sz w:val="28"/>
          <w:szCs w:val="28"/>
        </w:rPr>
        <w:t>Гуманитар</w:t>
      </w:r>
      <w:proofErr w:type="spellEnd"/>
      <w:r w:rsidRPr="00041BCD">
        <w:rPr>
          <w:rFonts w:ascii="Times New Roman" w:hAnsi="Times New Roman" w:cs="Times New Roman"/>
          <w:sz w:val="28"/>
          <w:szCs w:val="28"/>
        </w:rPr>
        <w:t>. изд. центр ВЛАДОС, 2004.-152с.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41BCD">
        <w:rPr>
          <w:rFonts w:ascii="Times New Roman" w:hAnsi="Times New Roman" w:cs="Times New Roman"/>
          <w:sz w:val="28"/>
          <w:szCs w:val="28"/>
        </w:rPr>
        <w:t>Кожохина</w:t>
      </w:r>
      <w:proofErr w:type="spellEnd"/>
      <w:r w:rsidRPr="00041BCD">
        <w:rPr>
          <w:rFonts w:ascii="Times New Roman" w:hAnsi="Times New Roman" w:cs="Times New Roman"/>
          <w:sz w:val="28"/>
          <w:szCs w:val="28"/>
        </w:rPr>
        <w:t xml:space="preserve"> С.К Путешествие в мир искусства –программа развития детей дошкольного М.: ТЦ Сфера, 2002.-192с.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1BCD">
        <w:rPr>
          <w:rFonts w:ascii="Times New Roman" w:hAnsi="Times New Roman" w:cs="Times New Roman"/>
          <w:color w:val="000000"/>
          <w:sz w:val="28"/>
          <w:szCs w:val="28"/>
        </w:rPr>
        <w:t>Стрелкова Л. П. Уроки сказки. – 2-е изд., - М.: Педагогика, 1990. – 128с.: ил.</w:t>
      </w:r>
    </w:p>
    <w:p w:rsidR="00504CDE" w:rsidRPr="00041BCD" w:rsidRDefault="00504CDE" w:rsidP="009B0617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1BCD">
        <w:rPr>
          <w:rFonts w:ascii="Times New Roman" w:hAnsi="Times New Roman" w:cs="Times New Roman"/>
          <w:color w:val="000000"/>
          <w:sz w:val="28"/>
          <w:szCs w:val="28"/>
        </w:rPr>
        <w:t xml:space="preserve">Тренинг по </w:t>
      </w:r>
      <w:proofErr w:type="spellStart"/>
      <w:r w:rsidRPr="00041BCD">
        <w:rPr>
          <w:rFonts w:ascii="Times New Roman" w:hAnsi="Times New Roman" w:cs="Times New Roman"/>
          <w:color w:val="000000"/>
          <w:sz w:val="28"/>
          <w:szCs w:val="28"/>
        </w:rPr>
        <w:t>сказкотерапии</w:t>
      </w:r>
      <w:proofErr w:type="spellEnd"/>
      <w:r w:rsidRPr="00041BCD">
        <w:rPr>
          <w:rFonts w:ascii="Times New Roman" w:hAnsi="Times New Roman" w:cs="Times New Roman"/>
          <w:color w:val="000000"/>
          <w:sz w:val="28"/>
          <w:szCs w:val="28"/>
        </w:rPr>
        <w:t xml:space="preserve"> / Под ред. Т. Д. </w:t>
      </w:r>
      <w:proofErr w:type="spellStart"/>
      <w:r w:rsidRPr="00041BCD">
        <w:rPr>
          <w:rFonts w:ascii="Times New Roman" w:hAnsi="Times New Roman" w:cs="Times New Roman"/>
          <w:color w:val="000000"/>
          <w:sz w:val="28"/>
          <w:szCs w:val="28"/>
        </w:rPr>
        <w:t>Зинкевич-Евстегнеевой</w:t>
      </w:r>
      <w:proofErr w:type="spellEnd"/>
      <w:r w:rsidRPr="00041BCD">
        <w:rPr>
          <w:rFonts w:ascii="Times New Roman" w:hAnsi="Times New Roman" w:cs="Times New Roman"/>
          <w:color w:val="000000"/>
          <w:sz w:val="28"/>
          <w:szCs w:val="28"/>
        </w:rPr>
        <w:t>. – СПб.: Речь, 2006. – 176с.</w:t>
      </w:r>
    </w:p>
    <w:p w:rsidR="00504CDE" w:rsidRPr="00041BCD" w:rsidRDefault="00504CDE" w:rsidP="009B0617">
      <w:pPr>
        <w:pStyle w:val="a4"/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1BCD">
        <w:rPr>
          <w:rFonts w:ascii="Times New Roman" w:hAnsi="Times New Roman" w:cs="Times New Roman"/>
          <w:color w:val="000000"/>
          <w:sz w:val="28"/>
          <w:szCs w:val="28"/>
        </w:rPr>
        <w:t xml:space="preserve">Уроки логопеда. Игры для развития речи    / Е.М. </w:t>
      </w:r>
      <w:proofErr w:type="spellStart"/>
      <w:r w:rsidRPr="00041BCD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041BCD">
        <w:rPr>
          <w:rFonts w:ascii="Times New Roman" w:hAnsi="Times New Roman" w:cs="Times New Roman"/>
          <w:color w:val="000000"/>
          <w:sz w:val="28"/>
          <w:szCs w:val="28"/>
        </w:rPr>
        <w:t xml:space="preserve"> ; ил. А.В. </w:t>
      </w:r>
      <w:proofErr w:type="spellStart"/>
      <w:r w:rsidRPr="00041BCD">
        <w:rPr>
          <w:rFonts w:ascii="Times New Roman" w:hAnsi="Times New Roman" w:cs="Times New Roman"/>
          <w:color w:val="000000"/>
          <w:sz w:val="28"/>
          <w:szCs w:val="28"/>
        </w:rPr>
        <w:t>Кардашука</w:t>
      </w:r>
      <w:proofErr w:type="spellEnd"/>
      <w:r w:rsidRPr="00041BCD">
        <w:rPr>
          <w:rFonts w:ascii="Times New Roman" w:hAnsi="Times New Roman" w:cs="Times New Roman"/>
          <w:color w:val="000000"/>
          <w:sz w:val="28"/>
          <w:szCs w:val="28"/>
        </w:rPr>
        <w:t>. – М. :</w:t>
      </w:r>
      <w:proofErr w:type="spellStart"/>
      <w:r w:rsidRPr="00041BCD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Pr="00041BCD">
        <w:rPr>
          <w:rFonts w:ascii="Times New Roman" w:hAnsi="Times New Roman" w:cs="Times New Roman"/>
          <w:color w:val="000000"/>
          <w:sz w:val="28"/>
          <w:szCs w:val="28"/>
        </w:rPr>
        <w:t>: ОЛИСС, 2013. – 192с.: ил.</w:t>
      </w:r>
    </w:p>
    <w:p w:rsidR="00504CDE" w:rsidRDefault="00504CDE" w:rsidP="009B06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Default="009B0617" w:rsidP="009B06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Default="009B0617" w:rsidP="009B06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Default="009B0617" w:rsidP="009B06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Default="009B0617" w:rsidP="00504C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Default="009B0617" w:rsidP="00504C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  <w:r>
        <w:rPr>
          <w:rFonts w:eastAsia="Calibri"/>
          <w:b/>
          <w:noProof/>
          <w:lang w:eastAsia="ru-RU"/>
        </w:rPr>
        <w:lastRenderedPageBreak/>
        <w:drawing>
          <wp:inline distT="0" distB="0" distL="0" distR="0">
            <wp:extent cx="7620" cy="7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6214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9B0617" w:rsidRPr="006837B1" w:rsidRDefault="009B0617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  <w:r w:rsidRPr="006837B1">
        <w:rPr>
          <w:b/>
          <w:sz w:val="28"/>
          <w:szCs w:val="28"/>
        </w:rPr>
        <w:lastRenderedPageBreak/>
        <w:t>Пояснительная записка</w:t>
      </w:r>
    </w:p>
    <w:p w:rsidR="009B0617" w:rsidRPr="006837B1" w:rsidRDefault="009B0617" w:rsidP="009B0617">
      <w:pPr>
        <w:pStyle w:val="a5"/>
        <w:spacing w:after="0"/>
        <w:ind w:firstLine="567"/>
        <w:jc w:val="center"/>
        <w:rPr>
          <w:sz w:val="16"/>
          <w:szCs w:val="16"/>
        </w:rPr>
      </w:pPr>
    </w:p>
    <w:p w:rsidR="009B0617" w:rsidRDefault="009B0617" w:rsidP="009B0617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</w:rPr>
        <w:tab/>
      </w:r>
      <w:proofErr w:type="spellStart"/>
      <w:r w:rsidRPr="00DC3870">
        <w:rPr>
          <w:rFonts w:ascii="Times New Roman" w:hAnsi="Times New Roman"/>
          <w:sz w:val="28"/>
          <w:szCs w:val="28"/>
        </w:rPr>
        <w:t>Куклотерапия</w:t>
      </w:r>
      <w:proofErr w:type="spellEnd"/>
      <w:r w:rsidRPr="00DC3870">
        <w:rPr>
          <w:rFonts w:ascii="Times New Roman" w:hAnsi="Times New Roman"/>
          <w:sz w:val="28"/>
          <w:szCs w:val="28"/>
        </w:rPr>
        <w:t xml:space="preserve">  -  это метод терапии, который позволяет реш</w:t>
      </w:r>
      <w:r>
        <w:rPr>
          <w:rFonts w:ascii="Times New Roman" w:hAnsi="Times New Roman"/>
          <w:sz w:val="28"/>
          <w:szCs w:val="28"/>
        </w:rPr>
        <w:t>а</w:t>
      </w:r>
      <w:r w:rsidRPr="00DC3870">
        <w:rPr>
          <w:rFonts w:ascii="Times New Roman" w:hAnsi="Times New Roman"/>
          <w:sz w:val="28"/>
          <w:szCs w:val="28"/>
        </w:rPr>
        <w:t>ть важные коррекционные задачи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3870">
        <w:rPr>
          <w:rFonts w:ascii="Times New Roman" w:hAnsi="Times New Roman"/>
          <w:sz w:val="28"/>
          <w:szCs w:val="28"/>
        </w:rPr>
        <w:t xml:space="preserve">с помощью кукол: достижение эмоциональной устойчивости и </w:t>
      </w:r>
      <w:proofErr w:type="spellStart"/>
      <w:r w:rsidRPr="00DC3870">
        <w:rPr>
          <w:rFonts w:ascii="Times New Roman" w:hAnsi="Times New Roman"/>
          <w:sz w:val="28"/>
          <w:szCs w:val="28"/>
        </w:rPr>
        <w:t>саморегуляции</w:t>
      </w:r>
      <w:proofErr w:type="spellEnd"/>
      <w:r w:rsidRPr="00DC3870">
        <w:rPr>
          <w:rFonts w:ascii="Times New Roman" w:hAnsi="Times New Roman"/>
          <w:sz w:val="28"/>
          <w:szCs w:val="28"/>
        </w:rPr>
        <w:t xml:space="preserve">, коррекция </w:t>
      </w:r>
      <w:r>
        <w:rPr>
          <w:rFonts w:ascii="Times New Roman" w:hAnsi="Times New Roman"/>
          <w:sz w:val="28"/>
          <w:szCs w:val="28"/>
        </w:rPr>
        <w:t xml:space="preserve">детско-родительских </w:t>
      </w:r>
      <w:r w:rsidRPr="00DC3870">
        <w:rPr>
          <w:rFonts w:ascii="Times New Roman" w:hAnsi="Times New Roman"/>
          <w:sz w:val="28"/>
          <w:szCs w:val="28"/>
        </w:rPr>
        <w:t xml:space="preserve">отношений, помогает справиться с застенчивостью, агрессивностью, некоторыми  невротическими реакциями. 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Метод </w:t>
      </w:r>
      <w:proofErr w:type="spellStart"/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куклотерапии</w:t>
      </w:r>
      <w:proofErr w:type="spellEnd"/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основан на процессах идентификации ребенка с любимым героем (сказки, мультфильма и т.д.), он базируется на трех основных понятиях: «игра» - «кукла» - «кукольный театр». </w:t>
      </w:r>
    </w:p>
    <w:p w:rsidR="009B0617" w:rsidRDefault="009B0617" w:rsidP="009B06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Cs/>
          <w:sz w:val="28"/>
          <w:szCs w:val="28"/>
        </w:rPr>
        <w:t xml:space="preserve">Данная  программа </w:t>
      </w:r>
      <w:r>
        <w:rPr>
          <w:rFonts w:ascii="Times New Roman" w:hAnsi="Times New Roman"/>
          <w:bCs/>
          <w:sz w:val="28"/>
          <w:szCs w:val="28"/>
        </w:rPr>
        <w:t>составлена для</w:t>
      </w:r>
      <w:r w:rsidRPr="006837B1">
        <w:rPr>
          <w:rFonts w:ascii="Times New Roman" w:hAnsi="Times New Roman"/>
          <w:bCs/>
          <w:sz w:val="28"/>
          <w:szCs w:val="28"/>
        </w:rPr>
        <w:t xml:space="preserve"> учащихся, прошедших </w:t>
      </w:r>
      <w:r w:rsidRPr="006837B1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bCs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bCs/>
          <w:sz w:val="28"/>
          <w:szCs w:val="28"/>
        </w:rPr>
        <w:t>ую</w:t>
      </w:r>
      <w:proofErr w:type="spellEnd"/>
      <w:r w:rsidRPr="006837B1">
        <w:rPr>
          <w:rFonts w:ascii="Times New Roman" w:hAnsi="Times New Roman"/>
          <w:bCs/>
          <w:sz w:val="28"/>
          <w:szCs w:val="28"/>
        </w:rPr>
        <w:t xml:space="preserve"> ступень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837B1">
        <w:rPr>
          <w:rFonts w:ascii="Times New Roman" w:hAnsi="Times New Roman"/>
          <w:bCs/>
          <w:sz w:val="28"/>
          <w:szCs w:val="28"/>
        </w:rPr>
        <w:t>обучения по программе - «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Куклотерапия</w:t>
      </w:r>
      <w:proofErr w:type="spellEnd"/>
      <w:r w:rsidRPr="006837B1">
        <w:rPr>
          <w:rFonts w:ascii="Times New Roman" w:eastAsia="Times New Roman" w:hAnsi="Times New Roman"/>
          <w:sz w:val="28"/>
          <w:szCs w:val="28"/>
        </w:rPr>
        <w:t>» с ограниченными возможностями здоровья</w:t>
      </w:r>
      <w:r>
        <w:rPr>
          <w:rFonts w:ascii="Times New Roman" w:eastAsia="Times New Roman" w:hAnsi="Times New Roman"/>
          <w:sz w:val="28"/>
          <w:szCs w:val="28"/>
        </w:rPr>
        <w:t xml:space="preserve">, которые 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уже владеют </w:t>
      </w:r>
      <w:r>
        <w:rPr>
          <w:rFonts w:ascii="Times New Roman" w:eastAsia="Times New Roman" w:hAnsi="Times New Roman"/>
          <w:sz w:val="28"/>
          <w:szCs w:val="28"/>
        </w:rPr>
        <w:t>некоторыми приемами изготовления и вождения куклы</w:t>
      </w:r>
      <w:r w:rsidRPr="006837B1">
        <w:rPr>
          <w:rFonts w:ascii="Times New Roman" w:hAnsi="Times New Roman"/>
          <w:sz w:val="28"/>
          <w:szCs w:val="28"/>
        </w:rPr>
        <w:t xml:space="preserve">. Необходимо дальнейшее обучение способам 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расширени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репертуара самовыражения, эмоциональной устойчивости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с дополнительным аспектом, нацеленным на </w:t>
      </w:r>
      <w:r w:rsidRPr="00625EE7">
        <w:rPr>
          <w:rFonts w:ascii="Times New Roman" w:eastAsia="Times New Roman" w:hAnsi="Times New Roman"/>
          <w:b/>
          <w:sz w:val="28"/>
          <w:szCs w:val="28"/>
          <w:lang w:eastAsia="ar-SA"/>
        </w:rPr>
        <w:t>развитие речи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учащегося</w:t>
      </w:r>
      <w:r w:rsidRPr="006837B1">
        <w:rPr>
          <w:rFonts w:ascii="Times New Roman" w:hAnsi="Times New Roman"/>
          <w:sz w:val="28"/>
          <w:szCs w:val="28"/>
        </w:rPr>
        <w:t>.</w:t>
      </w:r>
    </w:p>
    <w:p w:rsidR="009B0617" w:rsidRPr="00817CAE" w:rsidRDefault="009B0617" w:rsidP="009B061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Куклотерапия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9B0617" w:rsidRPr="00817CAE" w:rsidRDefault="009B0617" w:rsidP="009B0617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9B0617" w:rsidRPr="00817CAE" w:rsidRDefault="009B0617" w:rsidP="009B0617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Куклотерапия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B0617" w:rsidRPr="00A762D4" w:rsidRDefault="009B0617" w:rsidP="009B0617">
      <w:pPr>
        <w:spacing w:after="0" w:line="240" w:lineRule="auto"/>
        <w:ind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9B0617" w:rsidRPr="00A762D4" w:rsidRDefault="009B0617" w:rsidP="009B0617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9B0617" w:rsidRPr="00A762D4" w:rsidRDefault="009B0617" w:rsidP="009B0617">
      <w:pPr>
        <w:spacing w:after="0" w:line="240" w:lineRule="auto"/>
        <w:ind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B0617" w:rsidRPr="000F1B76" w:rsidRDefault="009B0617" w:rsidP="009B0617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6837B1">
        <w:rPr>
          <w:rFonts w:ascii="Times New Roman" w:eastAsia="Times New Roman" w:hAnsi="Times New Roman"/>
          <w:sz w:val="28"/>
          <w:szCs w:val="28"/>
        </w:rPr>
        <w:t>Дополнительная образовательная программа «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Куклотерапия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» </w:t>
      </w:r>
      <w:r w:rsidRPr="006837B1">
        <w:rPr>
          <w:rFonts w:ascii="Times New Roman" w:hAnsi="Times New Roman"/>
          <w:sz w:val="28"/>
          <w:szCs w:val="28"/>
        </w:rPr>
        <w:t>рассчитана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hAnsi="Times New Roman"/>
          <w:sz w:val="28"/>
          <w:szCs w:val="28"/>
        </w:rPr>
        <w:t>на 2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год</w:t>
      </w:r>
      <w:r w:rsidRPr="006837B1">
        <w:rPr>
          <w:rFonts w:ascii="Times New Roman" w:hAnsi="Times New Roman"/>
          <w:sz w:val="28"/>
          <w:szCs w:val="28"/>
        </w:rPr>
        <w:t>а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обучения 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с общим количеством  учебных часов - 9. Занятия проходят 1 раз в месяц, с продолжительностью в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3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0 минут. Учебные группы формируются из детей с ограниченными возможностями здоровья в возрасте от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7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до 1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8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лет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, </w:t>
      </w:r>
      <w:r w:rsidRPr="006837B1">
        <w:rPr>
          <w:rFonts w:ascii="Times New Roman" w:hAnsi="Times New Roman"/>
          <w:sz w:val="28"/>
          <w:szCs w:val="28"/>
        </w:rPr>
        <w:t xml:space="preserve">прошедшими </w:t>
      </w:r>
      <w:r w:rsidRPr="006837B1">
        <w:rPr>
          <w:rFonts w:ascii="Times New Roman" w:hAnsi="Times New Roman"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sz w:val="28"/>
          <w:szCs w:val="28"/>
        </w:rPr>
        <w:t>ую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ступень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обучения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.  Количество обучающихся в группе – 6 человек.</w:t>
      </w:r>
    </w:p>
    <w:p w:rsidR="009B0617" w:rsidRPr="00DC3870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</w:r>
      <w:r w:rsidRPr="00DC3870">
        <w:rPr>
          <w:rFonts w:ascii="Times New Roman" w:hAnsi="Times New Roman"/>
          <w:b/>
          <w:i/>
          <w:sz w:val="28"/>
          <w:szCs w:val="28"/>
        </w:rPr>
        <w:t>Цель программы</w:t>
      </w:r>
      <w:r>
        <w:rPr>
          <w:rFonts w:ascii="Times New Roman" w:hAnsi="Times New Roman"/>
          <w:b/>
          <w:i/>
          <w:sz w:val="28"/>
          <w:szCs w:val="28"/>
        </w:rPr>
        <w:t>:</w:t>
      </w:r>
      <w:r w:rsidRPr="00DC3870">
        <w:rPr>
          <w:rFonts w:ascii="Times New Roman" w:hAnsi="Times New Roman"/>
          <w:sz w:val="28"/>
          <w:szCs w:val="28"/>
        </w:rPr>
        <w:t xml:space="preserve"> 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помо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щ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ь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в 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ликвид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ации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болезненны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х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переживани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й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, укреп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ление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психическо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го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здоровь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, улучш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ение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социальн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ой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адаптаци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и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, развит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ие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самосознани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я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, разреш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ение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конфликт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ов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в условиях коллективной творческой деятельности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среди </w:t>
      </w:r>
      <w:r w:rsidRPr="00DC3870">
        <w:rPr>
          <w:rFonts w:ascii="Times New Roman" w:hAnsi="Times New Roman"/>
          <w:sz w:val="28"/>
          <w:szCs w:val="28"/>
        </w:rPr>
        <w:t>детей с ограниченными возможностями</w:t>
      </w:r>
      <w:r>
        <w:rPr>
          <w:rFonts w:ascii="Times New Roman" w:hAnsi="Times New Roman"/>
          <w:sz w:val="28"/>
          <w:szCs w:val="28"/>
        </w:rPr>
        <w:t xml:space="preserve"> здоровья </w:t>
      </w:r>
      <w:r w:rsidRPr="00DC3870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>помощью</w:t>
      </w:r>
      <w:r w:rsidRPr="00DC3870">
        <w:rPr>
          <w:rFonts w:ascii="Times New Roman" w:hAnsi="Times New Roman"/>
          <w:sz w:val="28"/>
          <w:szCs w:val="28"/>
        </w:rPr>
        <w:t xml:space="preserve"> метода </w:t>
      </w:r>
      <w:proofErr w:type="spellStart"/>
      <w:r w:rsidRPr="00DC3870">
        <w:rPr>
          <w:rFonts w:ascii="Times New Roman" w:hAnsi="Times New Roman"/>
          <w:sz w:val="28"/>
          <w:szCs w:val="28"/>
        </w:rPr>
        <w:t>куклотерапии</w:t>
      </w:r>
      <w:proofErr w:type="spellEnd"/>
      <w:r w:rsidRPr="00DC3870">
        <w:rPr>
          <w:rFonts w:ascii="Times New Roman" w:hAnsi="Times New Roman"/>
          <w:sz w:val="28"/>
          <w:szCs w:val="28"/>
        </w:rPr>
        <w:t>.</w:t>
      </w:r>
    </w:p>
    <w:p w:rsidR="009B0617" w:rsidRPr="00DC3870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</w:r>
      <w:r w:rsidRPr="00DC3870">
        <w:rPr>
          <w:rFonts w:ascii="Times New Roman" w:hAnsi="Times New Roman"/>
          <w:b/>
          <w:i/>
          <w:color w:val="000000"/>
          <w:sz w:val="28"/>
          <w:szCs w:val="28"/>
        </w:rPr>
        <w:t>Направленность</w:t>
      </w:r>
      <w:r w:rsidRPr="00DC3870">
        <w:rPr>
          <w:rFonts w:ascii="Times New Roman" w:hAnsi="Times New Roman"/>
          <w:color w:val="000000"/>
          <w:sz w:val="28"/>
          <w:szCs w:val="28"/>
        </w:rPr>
        <w:t xml:space="preserve"> дополнительной образовательной программы «</w:t>
      </w:r>
      <w:proofErr w:type="spellStart"/>
      <w:r w:rsidRPr="00DC3870">
        <w:rPr>
          <w:rFonts w:ascii="Times New Roman" w:hAnsi="Times New Roman"/>
          <w:color w:val="000000"/>
          <w:sz w:val="28"/>
          <w:szCs w:val="28"/>
        </w:rPr>
        <w:t>Куклотерапия</w:t>
      </w:r>
      <w:proofErr w:type="spellEnd"/>
      <w:r w:rsidRPr="00DC3870">
        <w:rPr>
          <w:rFonts w:ascii="Times New Roman" w:hAnsi="Times New Roman"/>
          <w:color w:val="000000"/>
          <w:sz w:val="28"/>
          <w:szCs w:val="28"/>
        </w:rPr>
        <w:t xml:space="preserve">» - социально – педагогическая. По целевому обеспечению индивидуальных потребностей развития детей с ограниченными возможностями - </w:t>
      </w:r>
      <w:proofErr w:type="spellStart"/>
      <w:r w:rsidRPr="00DC3870">
        <w:rPr>
          <w:rFonts w:ascii="Times New Roman" w:hAnsi="Times New Roman"/>
          <w:color w:val="000000"/>
          <w:sz w:val="28"/>
          <w:szCs w:val="28"/>
        </w:rPr>
        <w:t>общеразвивающая</w:t>
      </w:r>
      <w:proofErr w:type="spellEnd"/>
      <w:r w:rsidRPr="00DC3870">
        <w:rPr>
          <w:rFonts w:ascii="Times New Roman" w:hAnsi="Times New Roman"/>
          <w:color w:val="000000"/>
          <w:sz w:val="28"/>
          <w:szCs w:val="28"/>
        </w:rPr>
        <w:t>, реабилитационная; по уровню содержания – ознакомительная;  по уровню освоения – общекультурная;</w:t>
      </w:r>
    </w:p>
    <w:p w:rsidR="009B0617" w:rsidRPr="00DC3870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DC3870">
        <w:rPr>
          <w:rFonts w:ascii="Times New Roman" w:hAnsi="Times New Roman"/>
          <w:color w:val="000000"/>
          <w:sz w:val="28"/>
          <w:szCs w:val="28"/>
        </w:rPr>
        <w:t>- по форме организации образовательного процесса – групповая, с индивидуальным подходом.</w:t>
      </w:r>
    </w:p>
    <w:p w:rsidR="009B0617" w:rsidRPr="000F1B76" w:rsidRDefault="009B0617" w:rsidP="009B0617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ab/>
      </w:r>
      <w:proofErr w:type="spellStart"/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>Куклотерапия</w:t>
      </w:r>
      <w:proofErr w:type="spellEnd"/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выполняет следующие функции: </w:t>
      </w:r>
    </w:p>
    <w:p w:rsidR="009B0617" w:rsidRPr="000F1B76" w:rsidRDefault="009B0617" w:rsidP="009B0617">
      <w:pPr>
        <w:widowControl w:val="0"/>
        <w:numPr>
          <w:ilvl w:val="0"/>
          <w:numId w:val="11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коммуникативную  - установление эмоционального контакта, объединение детей в коллектив;</w:t>
      </w:r>
    </w:p>
    <w:p w:rsidR="009B0617" w:rsidRPr="000F1B76" w:rsidRDefault="009B0617" w:rsidP="009B0617">
      <w:pPr>
        <w:widowControl w:val="0"/>
        <w:numPr>
          <w:ilvl w:val="0"/>
          <w:numId w:val="11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релаксационную – снятие эмоционального напряжения;</w:t>
      </w:r>
    </w:p>
    <w:p w:rsidR="009B0617" w:rsidRPr="000F1B76" w:rsidRDefault="009B0617" w:rsidP="009B0617">
      <w:pPr>
        <w:widowControl w:val="0"/>
        <w:numPr>
          <w:ilvl w:val="0"/>
          <w:numId w:val="11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воспитательную – </w:t>
      </w:r>
      <w:proofErr w:type="spellStart"/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психокоррекция</w:t>
      </w:r>
      <w:proofErr w:type="spellEnd"/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проявление личности в игровых моделях жизненных ситуаций;</w:t>
      </w:r>
    </w:p>
    <w:p w:rsidR="009B0617" w:rsidRPr="000F1B76" w:rsidRDefault="009B0617" w:rsidP="009B0617">
      <w:pPr>
        <w:widowControl w:val="0"/>
        <w:numPr>
          <w:ilvl w:val="0"/>
          <w:numId w:val="11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развивающую – развитие психических процессов (памяти, внимания, восприятия и т.д.), моторики;</w:t>
      </w:r>
    </w:p>
    <w:p w:rsidR="009B0617" w:rsidRPr="000F1B76" w:rsidRDefault="009B0617" w:rsidP="009B0617">
      <w:pPr>
        <w:widowControl w:val="0"/>
        <w:numPr>
          <w:ilvl w:val="0"/>
          <w:numId w:val="11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обучающую – обогащение информацией об окружающем мире.</w:t>
      </w:r>
    </w:p>
    <w:p w:rsidR="009B0617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ab/>
      </w:r>
    </w:p>
    <w:p w:rsidR="009B0617" w:rsidRPr="000F1B76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proofErr w:type="spellStart"/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>Коррекционно</w:t>
      </w:r>
      <w:proofErr w:type="spellEnd"/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 - воспитательные задачи: 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Развитие познавательной сферы ребенка.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Развитие эмоционально-волевой сферы.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Формирование коммуникативных навыков.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Обогащение представления об окружающем мире.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Развитие двигательной сферы, в том числе мелкой моторики.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Активизация и развитие речи.</w:t>
      </w:r>
    </w:p>
    <w:p w:rsidR="009B0617" w:rsidRPr="000F1B76" w:rsidRDefault="009B0617" w:rsidP="009B0617">
      <w:pPr>
        <w:widowControl w:val="0"/>
        <w:numPr>
          <w:ilvl w:val="0"/>
          <w:numId w:val="12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Пропедевтика страхов и отрицательных эмоций.</w:t>
      </w:r>
    </w:p>
    <w:p w:rsidR="009B0617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ab/>
      </w:r>
    </w:p>
    <w:p w:rsidR="009B0617" w:rsidRPr="000F1B76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 xml:space="preserve">Структура занятия: </w:t>
      </w:r>
    </w:p>
    <w:p w:rsidR="009B0617" w:rsidRPr="000F1B76" w:rsidRDefault="009B0617" w:rsidP="009B0617">
      <w:pPr>
        <w:widowControl w:val="0"/>
        <w:numPr>
          <w:ilvl w:val="0"/>
          <w:numId w:val="13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Начало занятия включает: ритуал приветствия, выполняющего функции установления эмоционально-позитивного настроя на занятие. Приветствие может быть личностно-ориентированным (адресованным каждому участнику занятия, для выделения его значимости) и обращенным ко всей группе (объединяющим детей в единой целое), что способствует формированию чувства принадлежности к группе.</w:t>
      </w:r>
    </w:p>
    <w:p w:rsidR="009B0617" w:rsidRPr="000F1B76" w:rsidRDefault="009B0617" w:rsidP="009B0617">
      <w:pPr>
        <w:widowControl w:val="0"/>
        <w:numPr>
          <w:ilvl w:val="0"/>
          <w:numId w:val="13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Разминка. Ее задача – сбросить инертность физического и психического самочувствия, «разогреть» интерес и привлечь внимание ребенка к совместному творчеству, настроить детей на активную работу в партнерстве.</w:t>
      </w:r>
    </w:p>
    <w:p w:rsidR="009B0617" w:rsidRPr="000F1B76" w:rsidRDefault="009B0617" w:rsidP="009B0617">
      <w:pPr>
        <w:widowControl w:val="0"/>
        <w:numPr>
          <w:ilvl w:val="0"/>
          <w:numId w:val="13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Основная часть. В основную часть занятия входит импровизация на тему какой-либо сказки. Отрабатывается  тема этюдным методом. После распределения ролей дети в образах своих героев разыгрывают небольшие сценки, в предлагаемых педагогом обстоятельствах, что позволяет лучше понять характеры героев и найти более глубокие краски для создания образа. </w:t>
      </w:r>
    </w:p>
    <w:p w:rsidR="009B0617" w:rsidRPr="000F1B76" w:rsidRDefault="009B0617" w:rsidP="009B0617">
      <w:pPr>
        <w:widowControl w:val="0"/>
        <w:numPr>
          <w:ilvl w:val="0"/>
          <w:numId w:val="13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Заключительная часть направлена на закрепление приобретенного опыта и эмоционального состояния детей.</w:t>
      </w:r>
    </w:p>
    <w:p w:rsidR="009B0617" w:rsidRDefault="009B0617" w:rsidP="009B0617">
      <w:pPr>
        <w:widowControl w:val="0"/>
        <w:numPr>
          <w:ilvl w:val="0"/>
          <w:numId w:val="13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Окончание занятия – своеобразное подведение итогов, разбор того, что было усвоено на занятии. Рефлексия</w:t>
      </w:r>
    </w:p>
    <w:p w:rsidR="009B0617" w:rsidRPr="00EE30C6" w:rsidRDefault="009B0617" w:rsidP="009B0617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ar-SA"/>
        </w:rPr>
      </w:pPr>
    </w:p>
    <w:p w:rsidR="009B0617" w:rsidRPr="000F1B76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b/>
          <w:sz w:val="28"/>
          <w:szCs w:val="28"/>
          <w:lang w:eastAsia="ar-SA"/>
        </w:rPr>
        <w:t>Работа над подготовкой к спектаклю: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Выбор сценария будущего спектакля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Читка пьесы и беседа по сценарию, распределение ролей с учетом особенностей и интересов детей. Анализ внутренних резервов самим ребенком, внутреннее самоопределение («хочу сыграть то-то»). 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Встреча с родителями детей. Выработка правильного стиля взаимодействия с ребенком в семье.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Репетиции отдельных сцен.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Репетиции всего спектакля с расстановкой основных мизансцен и отработкой передвижения детей за ширмой.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Сведение музыкального сопровождения спектакля и светового оформления.</w:t>
      </w:r>
    </w:p>
    <w:p w:rsidR="009B0617" w:rsidRPr="000F1B76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Несколько основных прогонов с обязательным участием первого и второго состава.</w:t>
      </w:r>
    </w:p>
    <w:p w:rsidR="009B0617" w:rsidRDefault="009B0617" w:rsidP="009B0617">
      <w:pPr>
        <w:widowControl w:val="0"/>
        <w:numPr>
          <w:ilvl w:val="0"/>
          <w:numId w:val="14"/>
        </w:numPr>
        <w:suppressAutoHyphens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>СПЕКТАКЛЬ ДЛЯ ПУБЛИКИ – важнейший аккорд в данной работе, ведь одобрение, улыбки, аплодисменты зрителей, это признание не только образа, созданного актером, его труда, но, что самое главное, это признание личности актера – значит он нравится, значит, он нужен</w:t>
      </w:r>
      <w:r>
        <w:rPr>
          <w:rFonts w:ascii="Times New Roman" w:eastAsia="Times New Roman" w:hAnsi="Times New Roman"/>
          <w:sz w:val="28"/>
          <w:szCs w:val="28"/>
          <w:lang w:eastAsia="ar-SA"/>
        </w:rPr>
        <w:t>,</w:t>
      </w:r>
      <w:r w:rsidRPr="000F1B76">
        <w:rPr>
          <w:rFonts w:ascii="Times New Roman" w:eastAsia="Times New Roman" w:hAnsi="Times New Roman"/>
          <w:sz w:val="28"/>
          <w:szCs w:val="28"/>
          <w:lang w:eastAsia="ar-SA"/>
        </w:rPr>
        <w:t xml:space="preserve"> а, значит, он счастлив!</w:t>
      </w:r>
    </w:p>
    <w:p w:rsidR="009B0617" w:rsidRDefault="009B0617" w:rsidP="009B0617">
      <w:pPr>
        <w:suppressAutoHyphens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9B0617" w:rsidRPr="00D26C04" w:rsidRDefault="009B0617" w:rsidP="009B0617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</w:r>
      <w:r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Желаемый результат</w:t>
      </w:r>
    </w:p>
    <w:p w:rsidR="009B0617" w:rsidRPr="00D26C04" w:rsidRDefault="009B0617" w:rsidP="009B0617">
      <w:pPr>
        <w:suppressAutoHyphens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D26C04">
        <w:rPr>
          <w:rFonts w:ascii="Times New Roman" w:eastAsia="Times New Roman" w:hAnsi="Times New Roman"/>
          <w:sz w:val="28"/>
          <w:szCs w:val="28"/>
          <w:lang w:eastAsia="ar-SA"/>
        </w:rPr>
        <w:tab/>
      </w:r>
      <w:r w:rsidRPr="00D26C04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В соответствии с уровнем развития каждого ребенка, должны быть достигнуты разные результаты и успехи в развитии коммуникативных навыков,  умении раскрываться новому опыту и общению. Научить детей взаимодействовать друг с другом, снять напряжение, уменьшить тревожность и замкнутость детей. Помочь детям в реализации себя. </w:t>
      </w:r>
    </w:p>
    <w:p w:rsidR="009B0617" w:rsidRPr="006837B1" w:rsidRDefault="009B0617" w:rsidP="009B0617">
      <w:pPr>
        <w:pStyle w:val="head4"/>
        <w:spacing w:before="0" w:beforeAutospacing="0" w:after="0" w:afterAutospacing="0"/>
        <w:ind w:firstLine="708"/>
        <w:jc w:val="left"/>
        <w:rPr>
          <w:color w:val="auto"/>
          <w:sz w:val="28"/>
          <w:szCs w:val="28"/>
          <w:lang w:eastAsia="ar-SA"/>
        </w:rPr>
      </w:pPr>
      <w:r w:rsidRPr="006837B1">
        <w:rPr>
          <w:color w:val="auto"/>
          <w:sz w:val="28"/>
          <w:szCs w:val="28"/>
          <w:lang w:eastAsia="ar-SA"/>
        </w:rPr>
        <w:t>В целом, содержание программы направленно на адаптацию детей в социуме.</w:t>
      </w:r>
    </w:p>
    <w:p w:rsidR="009B0617" w:rsidRPr="00A762D4" w:rsidRDefault="009B0617" w:rsidP="009B0617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9B0617" w:rsidRPr="00A762D4" w:rsidRDefault="009B0617" w:rsidP="009B0617">
      <w:pPr>
        <w:pStyle w:val="a4"/>
        <w:numPr>
          <w:ilvl w:val="0"/>
          <w:numId w:val="15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9B0617" w:rsidRPr="00A762D4" w:rsidRDefault="009B0617" w:rsidP="009B0617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9B0617" w:rsidRPr="00A762D4" w:rsidRDefault="009B0617" w:rsidP="009B0617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9B0617" w:rsidRPr="00A762D4" w:rsidRDefault="009B0617" w:rsidP="009B0617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9B0617" w:rsidRPr="00A762D4" w:rsidRDefault="009B0617" w:rsidP="009B0617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9B0617" w:rsidRPr="006837B1" w:rsidRDefault="009B0617" w:rsidP="009B0617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ar-SA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Pr="00142829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837B1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837B1">
        <w:rPr>
          <w:rFonts w:ascii="Times New Roman" w:hAnsi="Times New Roman"/>
        </w:rPr>
        <w:t>Й ПЛАН</w:t>
      </w:r>
      <w:r w:rsidRPr="0014282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1</w:t>
      </w:r>
      <w:r w:rsidRPr="00142829">
        <w:rPr>
          <w:rFonts w:ascii="Times New Roman" w:hAnsi="Times New Roman"/>
        </w:rPr>
        <w:t>-го г/о</w:t>
      </w:r>
    </w:p>
    <w:p w:rsidR="009B0617" w:rsidRPr="00583416" w:rsidRDefault="009B0617" w:rsidP="009B0617">
      <w:pPr>
        <w:spacing w:after="0" w:line="240" w:lineRule="auto"/>
        <w:rPr>
          <w:rFonts w:ascii="Times New Roman" w:hAnsi="Times New Roman"/>
          <w:sz w:val="16"/>
          <w:szCs w:val="16"/>
          <w:lang w:eastAsia="ar-SA"/>
        </w:rPr>
      </w:pPr>
    </w:p>
    <w:tbl>
      <w:tblPr>
        <w:tblW w:w="94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6520"/>
        <w:gridCol w:w="2268"/>
      </w:tblGrid>
      <w:tr w:rsidR="009B0617" w:rsidRPr="00583416" w:rsidTr="009B0617">
        <w:trPr>
          <w:cantSplit/>
          <w:trHeight w:hRule="exact" w:val="298"/>
        </w:trPr>
        <w:tc>
          <w:tcPr>
            <w:tcW w:w="710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№</w:t>
            </w:r>
          </w:p>
          <w:p w:rsidR="009B0617" w:rsidRPr="006837B1" w:rsidRDefault="009B0617" w:rsidP="009B061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proofErr w:type="spellStart"/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/</w:t>
            </w:r>
            <w:proofErr w:type="spellStart"/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</w:p>
        </w:tc>
        <w:tc>
          <w:tcPr>
            <w:tcW w:w="6520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Тема</w:t>
            </w:r>
          </w:p>
        </w:tc>
        <w:tc>
          <w:tcPr>
            <w:tcW w:w="2268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Всего часов</w:t>
            </w:r>
          </w:p>
        </w:tc>
      </w:tr>
      <w:tr w:rsidR="009B0617" w:rsidRPr="00583416" w:rsidTr="009B0617">
        <w:trPr>
          <w:cantSplit/>
          <w:trHeight w:val="322"/>
        </w:trPr>
        <w:tc>
          <w:tcPr>
            <w:tcW w:w="710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6520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стран и континентов»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4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прекрасного»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5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общения»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71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6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rPr>
          <w:trHeight w:val="355"/>
        </w:trPr>
        <w:tc>
          <w:tcPr>
            <w:tcW w:w="710" w:type="dxa"/>
            <w:hideMark/>
          </w:tcPr>
          <w:p w:rsidR="009B0617" w:rsidRPr="0086307A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7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«Мир профессий»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7230" w:type="dxa"/>
            <w:gridSpan w:val="2"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Итого:</w:t>
            </w:r>
          </w:p>
        </w:tc>
        <w:tc>
          <w:tcPr>
            <w:tcW w:w="2268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9</w:t>
            </w:r>
          </w:p>
        </w:tc>
      </w:tr>
    </w:tbl>
    <w:p w:rsidR="009B0617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9B0617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6837B1">
        <w:rPr>
          <w:rFonts w:ascii="Times New Roman" w:eastAsia="Times New Roman" w:hAnsi="Times New Roman"/>
          <w:b/>
          <w:sz w:val="28"/>
          <w:szCs w:val="28"/>
          <w:lang w:eastAsia="ar-SA"/>
        </w:rPr>
        <w:t>Содержание программы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:</w:t>
      </w:r>
    </w:p>
    <w:p w:rsidR="009B0617" w:rsidRPr="0086307A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16"/>
          <w:szCs w:val="16"/>
          <w:lang w:eastAsia="ar-SA"/>
        </w:rPr>
      </w:pP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«Я и мой мир». </w:t>
      </w:r>
      <w:r w:rsidRPr="00780E97">
        <w:rPr>
          <w:rFonts w:ascii="Times New Roman" w:hAnsi="Times New Roman" w:cs="Times New Roman"/>
          <w:sz w:val="28"/>
          <w:szCs w:val="28"/>
        </w:rPr>
        <w:t>Вводное занятие.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Знакомство с куклами и их оживление.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«Я и мой мир».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Как стать волшебником. Обучение навыкам </w:t>
      </w:r>
      <w:proofErr w:type="spellStart"/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кукловождения</w:t>
      </w:r>
      <w:proofErr w:type="spellEnd"/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80E97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 </w:t>
      </w:r>
      <w:r w:rsidRPr="00780E97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780E97">
        <w:rPr>
          <w:rFonts w:ascii="Times New Roman" w:hAnsi="Times New Roman" w:cs="Times New Roman"/>
          <w:b/>
          <w:sz w:val="28"/>
          <w:szCs w:val="28"/>
        </w:rPr>
        <w:t>Барто</w:t>
      </w:r>
      <w:proofErr w:type="spellEnd"/>
      <w:r w:rsidRPr="00780E97">
        <w:rPr>
          <w:rFonts w:ascii="Times New Roman" w:hAnsi="Times New Roman" w:cs="Times New Roman"/>
          <w:b/>
          <w:sz w:val="28"/>
          <w:szCs w:val="28"/>
        </w:rPr>
        <w:t xml:space="preserve">).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«Волшебная сказка об Ангеле». Придумывание сюжета для кукольного театра.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b/>
          <w:sz w:val="16"/>
          <w:szCs w:val="16"/>
        </w:rPr>
      </w:pPr>
      <w:r w:rsidRPr="00780E97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 </w:t>
      </w:r>
      <w:r w:rsidRPr="00780E97">
        <w:rPr>
          <w:rFonts w:ascii="Times New Roman" w:hAnsi="Times New Roman" w:cs="Times New Roman"/>
          <w:b/>
          <w:sz w:val="28"/>
          <w:szCs w:val="28"/>
        </w:rPr>
        <w:t xml:space="preserve">(Черных).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«Сказочная страна». Продолжение разыгрывания кукольного театра.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стран и континентов». </w:t>
      </w:r>
      <w:r w:rsidRPr="00780E97">
        <w:rPr>
          <w:rFonts w:ascii="Times New Roman" w:hAnsi="Times New Roman" w:cs="Times New Roman"/>
          <w:sz w:val="28"/>
          <w:szCs w:val="28"/>
        </w:rPr>
        <w:t xml:space="preserve">(Россия, Сибирь, Братск).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Комбинированное занятие. Комплекс упражнений для развития познавательной сферы детей с помощью кукольного театра.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Рисуем, лепим, вырезаем куклу.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b/>
          <w:sz w:val="16"/>
          <w:szCs w:val="16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 «В мире прекрасного» (народные промыслы).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«Мы покажем сказку сами». Изготовление персонажей к сказке «Маша и медведь».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общения». </w:t>
      </w:r>
      <w:r w:rsidRPr="00780E97">
        <w:rPr>
          <w:rFonts w:ascii="Times New Roman" w:eastAsia="Calibri" w:hAnsi="Times New Roman" w:cs="Times New Roman"/>
          <w:sz w:val="28"/>
          <w:szCs w:val="28"/>
          <w:lang w:eastAsia="en-US"/>
        </w:rPr>
        <w:t>«Мы покажем сказку сами». Репетиция сказки «Маша и медведь».</w:t>
      </w:r>
    </w:p>
    <w:p w:rsidR="009B0617" w:rsidRPr="00780E97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9B0617" w:rsidRPr="00EA0C0E" w:rsidRDefault="009B0617" w:rsidP="009B0617">
      <w:pPr>
        <w:pStyle w:val="a4"/>
        <w:numPr>
          <w:ilvl w:val="0"/>
          <w:numId w:val="9"/>
        </w:numPr>
        <w:suppressAutoHyphens/>
        <w:snapToGrid w:val="0"/>
        <w:spacing w:after="0" w:line="240" w:lineRule="auto"/>
        <w:ind w:left="284" w:hanging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EA0C0E">
        <w:rPr>
          <w:rFonts w:ascii="Times New Roman" w:hAnsi="Times New Roman" w:cs="Times New Roman"/>
          <w:b/>
          <w:sz w:val="28"/>
          <w:szCs w:val="28"/>
        </w:rPr>
        <w:t xml:space="preserve"> «Мир профессий» (профессии работников Дворца). </w:t>
      </w:r>
      <w:r w:rsidRPr="00EA0C0E">
        <w:rPr>
          <w:rFonts w:ascii="Times New Roman" w:eastAsia="Calibri" w:hAnsi="Times New Roman" w:cs="Times New Roman"/>
          <w:sz w:val="28"/>
          <w:szCs w:val="28"/>
          <w:lang w:eastAsia="en-US"/>
        </w:rPr>
        <w:t>«Мы покажем сказку сами». Показ сказки «Маша и медведь» родителям.</w:t>
      </w: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</w:p>
    <w:p w:rsidR="009B0617" w:rsidRPr="00142829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  <w:r w:rsidRPr="00142829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142829">
        <w:rPr>
          <w:rFonts w:ascii="Times New Roman" w:hAnsi="Times New Roman"/>
        </w:rPr>
        <w:t xml:space="preserve">Й ПЛАН </w:t>
      </w:r>
      <w:r>
        <w:rPr>
          <w:rFonts w:ascii="Times New Roman" w:hAnsi="Times New Roman"/>
        </w:rPr>
        <w:t>2</w:t>
      </w:r>
      <w:r w:rsidRPr="00142829">
        <w:rPr>
          <w:rFonts w:ascii="Times New Roman" w:hAnsi="Times New Roman"/>
        </w:rPr>
        <w:t>-го г/о</w:t>
      </w:r>
    </w:p>
    <w:p w:rsidR="009B0617" w:rsidRPr="00583416" w:rsidRDefault="009B0617" w:rsidP="009B0617">
      <w:pPr>
        <w:spacing w:after="0" w:line="240" w:lineRule="auto"/>
        <w:rPr>
          <w:rFonts w:ascii="Times New Roman" w:hAnsi="Times New Roman"/>
          <w:lang w:eastAsia="ar-SA"/>
        </w:rPr>
      </w:pPr>
    </w:p>
    <w:tbl>
      <w:tblPr>
        <w:tblW w:w="921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2"/>
        <w:gridCol w:w="6520"/>
        <w:gridCol w:w="1843"/>
      </w:tblGrid>
      <w:tr w:rsidR="009B0617" w:rsidRPr="00583416" w:rsidTr="009B0617">
        <w:trPr>
          <w:cantSplit/>
          <w:trHeight w:hRule="exact" w:val="298"/>
        </w:trPr>
        <w:tc>
          <w:tcPr>
            <w:tcW w:w="852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6307A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520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843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9B0617" w:rsidRPr="00583416" w:rsidTr="009B0617">
        <w:trPr>
          <w:cantSplit/>
          <w:trHeight w:val="322"/>
        </w:trPr>
        <w:tc>
          <w:tcPr>
            <w:tcW w:w="852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520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театра и кино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C6335D">
              <w:rPr>
                <w:rFonts w:ascii="Times New Roman" w:hAnsi="Times New Roman"/>
                <w:b/>
                <w:sz w:val="28"/>
                <w:szCs w:val="28"/>
              </w:rPr>
              <w:t>В мире книги</w:t>
            </w: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520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6837B1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852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520" w:type="dxa"/>
            <w:hideMark/>
          </w:tcPr>
          <w:p w:rsidR="009B0617" w:rsidRPr="006837B1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6837B1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В мире поэзии»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7372" w:type="dxa"/>
            <w:gridSpan w:val="2"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84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9B0617" w:rsidRPr="006837B1" w:rsidRDefault="009B0617" w:rsidP="009B06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617" w:rsidRPr="00780E97" w:rsidRDefault="009B0617" w:rsidP="009B06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9B0617" w:rsidRPr="00780E97" w:rsidRDefault="009B0617" w:rsidP="009B061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9B0617" w:rsidRPr="00780E97" w:rsidRDefault="009B0617" w:rsidP="009B0617">
      <w:pPr>
        <w:pStyle w:val="a4"/>
        <w:numPr>
          <w:ilvl w:val="0"/>
          <w:numId w:val="10"/>
        </w:numPr>
        <w:suppressAutoHyphens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правильной речи и вежливых слов». </w:t>
      </w:r>
      <w:r w:rsidRPr="00780E97">
        <w:rPr>
          <w:rFonts w:ascii="Times New Roman" w:hAnsi="Times New Roman" w:cs="Times New Roman"/>
          <w:sz w:val="28"/>
          <w:szCs w:val="28"/>
        </w:rPr>
        <w:t xml:space="preserve">Вводное занятие. Речевые упражнения. </w:t>
      </w:r>
    </w:p>
    <w:p w:rsidR="009B0617" w:rsidRPr="00780E97" w:rsidRDefault="009B0617" w:rsidP="009B0617">
      <w:pPr>
        <w:pStyle w:val="a4"/>
        <w:numPr>
          <w:ilvl w:val="0"/>
          <w:numId w:val="10"/>
        </w:numPr>
        <w:suppressAutoHyphens/>
        <w:spacing w:after="0" w:line="240" w:lineRule="auto"/>
        <w:contextualSpacing w:val="0"/>
        <w:rPr>
          <w:rFonts w:ascii="Times New Roman" w:hAnsi="Times New Roman" w:cs="Times New Roman"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правильной речи и вежливых слов». </w:t>
      </w:r>
      <w:r w:rsidRPr="00780E97">
        <w:rPr>
          <w:rFonts w:ascii="Times New Roman" w:hAnsi="Times New Roman" w:cs="Times New Roman"/>
          <w:sz w:val="28"/>
          <w:szCs w:val="28"/>
        </w:rPr>
        <w:t>Установление контакта. Озвучивание кукол по ролям.</w:t>
      </w:r>
    </w:p>
    <w:p w:rsidR="009B0617" w:rsidRPr="00780E97" w:rsidRDefault="009B0617" w:rsidP="009B0617">
      <w:pPr>
        <w:pStyle w:val="a4"/>
        <w:numPr>
          <w:ilvl w:val="0"/>
          <w:numId w:val="10"/>
        </w:numPr>
        <w:suppressAutoHyphens/>
        <w:spacing w:after="0" w:line="240" w:lineRule="auto"/>
        <w:contextualSpacing w:val="0"/>
        <w:rPr>
          <w:rFonts w:ascii="Times New Roman" w:hAnsi="Times New Roman" w:cs="Times New Roman"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крылатых выражений, пословиц, поговорок». </w:t>
      </w:r>
      <w:r w:rsidRPr="00780E97">
        <w:rPr>
          <w:rFonts w:ascii="Times New Roman" w:hAnsi="Times New Roman" w:cs="Times New Roman"/>
          <w:sz w:val="28"/>
          <w:szCs w:val="28"/>
        </w:rPr>
        <w:t>Продолжаем озвучивать кукол. Артикуляционные упражнения.</w:t>
      </w:r>
    </w:p>
    <w:p w:rsidR="009B0617" w:rsidRPr="00780E97" w:rsidRDefault="009B0617" w:rsidP="009B0617">
      <w:pPr>
        <w:pStyle w:val="a4"/>
        <w:widowControl w:val="0"/>
        <w:numPr>
          <w:ilvl w:val="0"/>
          <w:numId w:val="10"/>
        </w:numPr>
        <w:suppressLineNumbers/>
        <w:suppressAutoHyphens/>
        <w:snapToGrid w:val="0"/>
        <w:spacing w:after="0" w:line="240" w:lineRule="auto"/>
        <w:contextualSpacing w:val="0"/>
        <w:rPr>
          <w:rFonts w:ascii="Times New Roman" w:eastAsia="Arial Unicode MS" w:hAnsi="Times New Roman" w:cs="Times New Roman"/>
          <w:kern w:val="1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крылатых выражений, пословиц, поговорок». </w:t>
      </w:r>
      <w:r w:rsidRPr="00780E97">
        <w:rPr>
          <w:rFonts w:ascii="Times New Roman" w:hAnsi="Times New Roman" w:cs="Times New Roman"/>
          <w:sz w:val="28"/>
          <w:szCs w:val="28"/>
          <w:lang w:eastAsia="en-US"/>
        </w:rPr>
        <w:t xml:space="preserve">Разыгрывание </w:t>
      </w:r>
      <w:r w:rsidRPr="00780E97">
        <w:rPr>
          <w:rFonts w:ascii="Times New Roman" w:hAnsi="Times New Roman" w:cs="Times New Roman"/>
          <w:spacing w:val="-2"/>
          <w:sz w:val="28"/>
          <w:szCs w:val="28"/>
          <w:lang w:eastAsia="en-US"/>
        </w:rPr>
        <w:t xml:space="preserve">импровизации на тему </w:t>
      </w:r>
      <w:r w:rsidRPr="00780E97">
        <w:rPr>
          <w:rFonts w:ascii="Times New Roman" w:hAnsi="Times New Roman" w:cs="Times New Roman"/>
          <w:sz w:val="28"/>
          <w:szCs w:val="28"/>
          <w:lang w:eastAsia="en-US"/>
        </w:rPr>
        <w:t>сказки «Колобок» с использованием крылатых выражений, пословиц, поговорок</w:t>
      </w:r>
      <w:r w:rsidRPr="00780E97">
        <w:rPr>
          <w:rFonts w:ascii="Times New Roman" w:hAnsi="Times New Roman" w:cs="Times New Roman"/>
          <w:sz w:val="28"/>
          <w:szCs w:val="28"/>
        </w:rPr>
        <w:t>.</w:t>
      </w:r>
    </w:p>
    <w:p w:rsidR="009B0617" w:rsidRPr="00780E97" w:rsidRDefault="009B0617" w:rsidP="009B0617">
      <w:pPr>
        <w:pStyle w:val="a4"/>
        <w:widowControl w:val="0"/>
        <w:numPr>
          <w:ilvl w:val="0"/>
          <w:numId w:val="10"/>
        </w:numPr>
        <w:suppressLineNumbers/>
        <w:suppressAutoHyphens/>
        <w:snapToGrid w:val="0"/>
        <w:spacing w:after="0" w:line="240" w:lineRule="auto"/>
        <w:contextualSpacing w:val="0"/>
        <w:rPr>
          <w:rFonts w:ascii="Times New Roman" w:hAnsi="Times New Roman" w:cs="Times New Roman"/>
          <w:b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театра и кино». </w:t>
      </w:r>
      <w:r w:rsidRPr="00780E97">
        <w:rPr>
          <w:rFonts w:ascii="Times New Roman" w:hAnsi="Times New Roman" w:cs="Times New Roman"/>
          <w:sz w:val="28"/>
          <w:szCs w:val="28"/>
        </w:rPr>
        <w:t>Разучивание и выполнение упражнений:</w:t>
      </w:r>
      <w:r w:rsidRPr="00780E97">
        <w:rPr>
          <w:rFonts w:ascii="Times New Roman" w:eastAsia="Arial Unicode MS" w:hAnsi="Times New Roman" w:cs="Times New Roman"/>
          <w:kern w:val="1"/>
          <w:sz w:val="28"/>
          <w:szCs w:val="28"/>
        </w:rPr>
        <w:t xml:space="preserve"> «Волшебный барабан», </w:t>
      </w:r>
      <w:r w:rsidRPr="00780E97">
        <w:rPr>
          <w:rFonts w:ascii="Times New Roman" w:hAnsi="Times New Roman" w:cs="Times New Roman"/>
          <w:kern w:val="1"/>
          <w:sz w:val="28"/>
          <w:szCs w:val="28"/>
        </w:rPr>
        <w:t>«Кто пришел?», «Оживляем куклы».</w:t>
      </w:r>
    </w:p>
    <w:p w:rsidR="009B0617" w:rsidRPr="00780E97" w:rsidRDefault="009B0617" w:rsidP="009B0617">
      <w:pPr>
        <w:pStyle w:val="a4"/>
        <w:widowControl w:val="0"/>
        <w:numPr>
          <w:ilvl w:val="0"/>
          <w:numId w:val="10"/>
        </w:numPr>
        <w:suppressLineNumbers/>
        <w:suppressAutoHyphens/>
        <w:snapToGrid w:val="0"/>
        <w:spacing w:after="0" w:line="240" w:lineRule="auto"/>
        <w:contextualSpacing w:val="0"/>
        <w:rPr>
          <w:rFonts w:ascii="Times New Roman" w:hAnsi="Times New Roman" w:cs="Times New Roman"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театра и кино». </w:t>
      </w:r>
      <w:r w:rsidRPr="00780E97">
        <w:rPr>
          <w:rFonts w:ascii="Times New Roman" w:hAnsi="Times New Roman" w:cs="Times New Roman"/>
          <w:kern w:val="1"/>
          <w:sz w:val="28"/>
          <w:szCs w:val="28"/>
        </w:rPr>
        <w:t xml:space="preserve">Пальчиковая зарядка. </w:t>
      </w:r>
      <w:r w:rsidRPr="00780E97">
        <w:rPr>
          <w:rFonts w:ascii="Times New Roman" w:hAnsi="Times New Roman" w:cs="Times New Roman"/>
          <w:sz w:val="28"/>
          <w:szCs w:val="28"/>
        </w:rPr>
        <w:t>Просмотр короткометражного мультфильма с куклами (кукольный театр).</w:t>
      </w:r>
    </w:p>
    <w:p w:rsidR="009B0617" w:rsidRPr="00780E97" w:rsidRDefault="009B0617" w:rsidP="009B0617">
      <w:pPr>
        <w:pStyle w:val="a4"/>
        <w:widowControl w:val="0"/>
        <w:numPr>
          <w:ilvl w:val="0"/>
          <w:numId w:val="10"/>
        </w:numPr>
        <w:suppressLineNumbers/>
        <w:suppressAutoHyphens/>
        <w:snapToGrid w:val="0"/>
        <w:spacing w:after="0" w:line="240" w:lineRule="auto"/>
        <w:contextualSpacing w:val="0"/>
        <w:rPr>
          <w:rFonts w:ascii="Times New Roman" w:hAnsi="Times New Roman" w:cs="Times New Roman"/>
          <w:bCs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«В мире книги». </w:t>
      </w:r>
      <w:r w:rsidRPr="00780E97">
        <w:rPr>
          <w:rFonts w:ascii="Times New Roman" w:hAnsi="Times New Roman" w:cs="Times New Roman"/>
          <w:sz w:val="28"/>
          <w:szCs w:val="28"/>
        </w:rPr>
        <w:t>Совместное создание бумажных кукол, реквизита и сценария. Занятие № 1.</w:t>
      </w:r>
    </w:p>
    <w:p w:rsidR="009B0617" w:rsidRPr="00780E97" w:rsidRDefault="009B0617" w:rsidP="009B0617">
      <w:pPr>
        <w:pStyle w:val="a4"/>
        <w:numPr>
          <w:ilvl w:val="0"/>
          <w:numId w:val="10"/>
        </w:numPr>
        <w:suppressAutoHyphens/>
        <w:snapToGrid w:val="0"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9B0617" w:rsidRDefault="009B0617" w:rsidP="009B0617">
      <w:pPr>
        <w:pStyle w:val="a4"/>
        <w:numPr>
          <w:ilvl w:val="0"/>
          <w:numId w:val="10"/>
        </w:numPr>
        <w:suppressAutoHyphens/>
        <w:snapToGrid w:val="0"/>
        <w:spacing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780E97">
        <w:rPr>
          <w:rFonts w:ascii="Times New Roman" w:hAnsi="Times New Roman" w:cs="Times New Roman"/>
          <w:b/>
          <w:sz w:val="28"/>
          <w:szCs w:val="28"/>
        </w:rPr>
        <w:t xml:space="preserve"> «В мире поэзии». </w:t>
      </w:r>
      <w:r w:rsidRPr="00780E97">
        <w:rPr>
          <w:rFonts w:ascii="Times New Roman" w:hAnsi="Times New Roman" w:cs="Times New Roman"/>
          <w:sz w:val="28"/>
          <w:szCs w:val="28"/>
        </w:rPr>
        <w:t>Демонстрация спектакля.</w:t>
      </w:r>
    </w:p>
    <w:p w:rsidR="009B0617" w:rsidRPr="0086307A" w:rsidRDefault="009B0617" w:rsidP="009B0617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9B0617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9B0617" w:rsidRDefault="009B0617" w:rsidP="009B0617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9B0617" w:rsidTr="009B0617">
        <w:tc>
          <w:tcPr>
            <w:tcW w:w="5070" w:type="dxa"/>
          </w:tcPr>
          <w:p w:rsidR="009B0617" w:rsidRDefault="009B0617" w:rsidP="009B0617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C3870">
              <w:rPr>
                <w:rFonts w:ascii="Times New Roman" w:hAnsi="Times New Roman"/>
                <w:b/>
                <w:i/>
                <w:sz w:val="28"/>
                <w:szCs w:val="28"/>
              </w:rPr>
              <w:tab/>
            </w:r>
          </w:p>
        </w:tc>
        <w:tc>
          <w:tcPr>
            <w:tcW w:w="4501" w:type="dxa"/>
          </w:tcPr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492E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877754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9B0617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</w:t>
            </w:r>
            <w:r>
              <w:rPr>
                <w:szCs w:val="28"/>
              </w:rPr>
              <w:t>»</w:t>
            </w:r>
            <w:r w:rsidRPr="00221F60">
              <w:rPr>
                <w:szCs w:val="28"/>
              </w:rPr>
              <w:t xml:space="preserve">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9B0617" w:rsidRPr="00882B34" w:rsidRDefault="009B0617" w:rsidP="009B0617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9B0617" w:rsidRPr="00882B34" w:rsidRDefault="009B0617" w:rsidP="009B0617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9B0617" w:rsidRPr="00673D5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  <w:b w:val="0"/>
          <w:bCs w:val="0"/>
          <w:i/>
        </w:rPr>
        <w:t xml:space="preserve"> </w:t>
      </w: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proofErr w:type="spellStart"/>
      <w:r w:rsidRPr="00882B34">
        <w:rPr>
          <w:rFonts w:ascii="Times New Roman" w:hAnsi="Times New Roman"/>
        </w:rPr>
        <w:t>Куклотерапия</w:t>
      </w:r>
      <w:proofErr w:type="spellEnd"/>
      <w:r w:rsidRPr="00882B34">
        <w:rPr>
          <w:rFonts w:ascii="Times New Roman" w:hAnsi="Times New Roman"/>
        </w:rPr>
        <w:t>»</w:t>
      </w: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>2-я ступень, 1-й год обучения</w:t>
      </w:r>
    </w:p>
    <w:p w:rsidR="009B0617" w:rsidRPr="00882B34" w:rsidRDefault="009B0617" w:rsidP="009B061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82B3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1560"/>
        <w:gridCol w:w="5670"/>
        <w:gridCol w:w="1666"/>
      </w:tblGrid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. Вводное занятие. Знакомство с куклами и их оживление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. Как стать волшебником. Обучение навыкам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кукловождения</w:t>
            </w:r>
            <w:proofErr w:type="spellEnd"/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rPr>
          <w:trHeight w:val="664"/>
        </w:trPr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Барто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). «Волшебная сказка об Ангеле». Придумывание сюжета для кукольного театра 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rPr>
          <w:trHeight w:val="409"/>
        </w:trPr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(Черных). «Сказочная страна». Продолжение разыгрывания кукольного театра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rPr>
          <w:trHeight w:val="654"/>
        </w:trPr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«В мире стран и континентов»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(Россия, Сибирь, Братск). Комбинированное занятие. Комплекс упражнений для развития познавательной сферы детей с помощью кукольного театра</w:t>
            </w:r>
            <w:r>
              <w:rPr>
                <w:rFonts w:ascii="Times New Roman" w:hAnsi="Times New Roman"/>
                <w:sz w:val="28"/>
                <w:szCs w:val="28"/>
              </w:rPr>
              <w:t>. Рисуем, лепим, вырезаем куклу.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прекрасного»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(народные промыслы). «Мы покажем сказку сами». Изготовление персонажей к сказке «Маша и медведь» 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«Мир общения»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>. «Мы покажем сказку сами». Репетиция сказки «Маша и медведь»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675" w:type="dxa"/>
            <w:shd w:val="clear" w:color="auto" w:fill="auto"/>
          </w:tcPr>
          <w:p w:rsidR="009B0617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560" w:type="dxa"/>
            <w:shd w:val="clear" w:color="auto" w:fill="auto"/>
          </w:tcPr>
          <w:p w:rsidR="009B0617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5670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«Мир профессий»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(профессии работников Дворца). «Мы покажем сказку сами». Показ сказки «Маша и медведь» родителям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7905" w:type="dxa"/>
            <w:gridSpan w:val="3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9B0617" w:rsidRPr="00882B34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9B0617" w:rsidRPr="00882B34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:rsidR="009B0617" w:rsidRPr="0098344E" w:rsidRDefault="009B0617" w:rsidP="009B0617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9B0617" w:rsidTr="009B0617">
        <w:tc>
          <w:tcPr>
            <w:tcW w:w="5070" w:type="dxa"/>
          </w:tcPr>
          <w:p w:rsidR="009B0617" w:rsidRDefault="009B0617" w:rsidP="009B0617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9B0617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proofErr w:type="spellStart"/>
      <w:r w:rsidRPr="00882B34">
        <w:rPr>
          <w:rFonts w:ascii="Times New Roman" w:hAnsi="Times New Roman"/>
        </w:rPr>
        <w:t>Куклотерапия</w:t>
      </w:r>
      <w:proofErr w:type="spellEnd"/>
      <w:r w:rsidRPr="00882B34">
        <w:rPr>
          <w:rFonts w:ascii="Times New Roman" w:hAnsi="Times New Roman"/>
        </w:rPr>
        <w:t>»</w:t>
      </w:r>
    </w:p>
    <w:p w:rsidR="009B0617" w:rsidRPr="00882B34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lang w:val="en-US"/>
        </w:rPr>
      </w:pPr>
      <w:r w:rsidRPr="00882B34">
        <w:rPr>
          <w:rFonts w:ascii="Times New Roman" w:hAnsi="Times New Roman"/>
        </w:rPr>
        <w:t>2-я ступень, 2-й год обучения</w:t>
      </w:r>
    </w:p>
    <w:p w:rsidR="009B0617" w:rsidRPr="00673D57" w:rsidRDefault="009B0617" w:rsidP="009B0617">
      <w:pPr>
        <w:spacing w:after="0" w:line="240" w:lineRule="auto"/>
        <w:rPr>
          <w:rFonts w:ascii="Times New Roman" w:hAnsi="Times New Roman"/>
          <w:sz w:val="16"/>
          <w:szCs w:val="16"/>
          <w:lang w:val="en-US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560"/>
        <w:gridCol w:w="5670"/>
        <w:gridCol w:w="1701"/>
      </w:tblGrid>
      <w:tr w:rsidR="009B0617" w:rsidRPr="00882B34" w:rsidTr="009B0617">
        <w:trPr>
          <w:cantSplit/>
          <w:trHeight w:val="644"/>
        </w:trPr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9B0617" w:rsidRPr="00C11FE9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9B0617" w:rsidRPr="00882B34" w:rsidTr="009B0617"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– Октябрь 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«В мире правильной речи и вежливых слов»: </w:t>
            </w:r>
          </w:p>
          <w:p w:rsidR="009B0617" w:rsidRPr="00C11FE9" w:rsidRDefault="009B0617" w:rsidP="009B0617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Вводное занятие. Речевые упражнения. </w:t>
            </w:r>
          </w:p>
          <w:p w:rsidR="009B0617" w:rsidRPr="00C11FE9" w:rsidRDefault="009B0617" w:rsidP="009B0617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2. Установление контакта. Озвучивание кукол по ролям.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882B34" w:rsidTr="009B0617">
        <w:trPr>
          <w:trHeight w:val="2394"/>
        </w:trPr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Ноябрь – Декабрь 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крылатых выражений, пословиц, поговорок»:</w:t>
            </w:r>
          </w:p>
          <w:p w:rsidR="009B0617" w:rsidRPr="00C11FE9" w:rsidRDefault="009B0617" w:rsidP="009B0617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1. Продолжаем озвучивать кукол. Артикуляционные упражнения.</w:t>
            </w:r>
          </w:p>
          <w:p w:rsidR="009B0617" w:rsidRPr="00C11FE9" w:rsidRDefault="009B0617" w:rsidP="009B0617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2. Разыгрывание </w:t>
            </w:r>
            <w:r w:rsidRPr="00C11FE9">
              <w:rPr>
                <w:rFonts w:ascii="Times New Roman" w:hAnsi="Times New Roman" w:cs="Times New Roman"/>
                <w:spacing w:val="-2"/>
                <w:sz w:val="28"/>
                <w:szCs w:val="28"/>
                <w:lang w:eastAsia="en-US"/>
              </w:rPr>
              <w:t xml:space="preserve">импровизации на тему </w:t>
            </w:r>
            <w:r w:rsidRPr="00C11FE9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сказки «Колобок» с использованием крылатых выражений, пословиц, поговорок</w:t>
            </w: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882B34" w:rsidTr="009B0617"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Январь – Февраль 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«В мире театра и кино»:</w:t>
            </w:r>
          </w:p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kern w:val="1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1. Разучивание и выполнение упражнений:</w:t>
            </w:r>
            <w:r w:rsidRPr="00C11FE9">
              <w:rPr>
                <w:rFonts w:ascii="Times New Roman" w:eastAsia="Arial Unicode MS" w:hAnsi="Times New Roman" w:cs="Times New Roman"/>
                <w:kern w:val="1"/>
                <w:sz w:val="28"/>
                <w:szCs w:val="28"/>
              </w:rPr>
              <w:t xml:space="preserve"> «Волшебный барабан», </w:t>
            </w:r>
            <w:r w:rsidRPr="00C11FE9">
              <w:rPr>
                <w:rFonts w:ascii="Times New Roman" w:hAnsi="Times New Roman" w:cs="Times New Roman"/>
                <w:kern w:val="1"/>
                <w:sz w:val="28"/>
                <w:szCs w:val="28"/>
              </w:rPr>
              <w:t>«Кто пришел?», «Оживляем куклы».</w:t>
            </w:r>
          </w:p>
          <w:p w:rsidR="009B0617" w:rsidRPr="00C11FE9" w:rsidRDefault="009B0617" w:rsidP="009B0617">
            <w:pPr>
              <w:pStyle w:val="a4"/>
              <w:widowControl w:val="0"/>
              <w:suppressLineNumbers/>
              <w:snapToGri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kern w:val="1"/>
                <w:sz w:val="28"/>
                <w:szCs w:val="28"/>
              </w:rPr>
              <w:t xml:space="preserve">2. Пальчиковая зарядка. </w:t>
            </w: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Просмотр короткометражного мультфильма с куклами (кукольный театр).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882B34" w:rsidTr="009B0617"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Май</w:t>
            </w: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книги»:</w:t>
            </w:r>
          </w:p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Совместное создание бумажных кукол, реквизита и сценария. Занятие № 1.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709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60" w:type="dxa"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5670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Диагностика по итогам освоения программы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B0617" w:rsidRPr="00882B34" w:rsidTr="009B0617">
        <w:tc>
          <w:tcPr>
            <w:tcW w:w="7939" w:type="dxa"/>
            <w:gridSpan w:val="3"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701" w:type="dxa"/>
            <w:hideMark/>
          </w:tcPr>
          <w:p w:rsidR="009B0617" w:rsidRPr="00C11FE9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9B0617" w:rsidRPr="00C1756A" w:rsidRDefault="009B0617" w:rsidP="009B0617">
      <w:pPr>
        <w:spacing w:line="360" w:lineRule="auto"/>
        <w:rPr>
          <w:sz w:val="28"/>
          <w:szCs w:val="28"/>
          <w:u w:val="single"/>
        </w:rPr>
      </w:pPr>
    </w:p>
    <w:p w:rsidR="009B0617" w:rsidRDefault="009B0617" w:rsidP="00504C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4CDE" w:rsidRPr="00C12598" w:rsidRDefault="00504CDE" w:rsidP="00504CDE">
      <w:pPr>
        <w:rPr>
          <w:rFonts w:ascii="Times New Roman" w:hAnsi="Times New Roman" w:cs="Times New Roman"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5940425" cy="8333201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5C762D" w:rsidRDefault="005C762D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</w:p>
    <w:p w:rsidR="009B0617" w:rsidRPr="006837B1" w:rsidRDefault="009B0617" w:rsidP="009B0617">
      <w:pPr>
        <w:pStyle w:val="a5"/>
        <w:spacing w:after="0"/>
        <w:ind w:firstLine="567"/>
        <w:jc w:val="center"/>
        <w:rPr>
          <w:b/>
          <w:sz w:val="28"/>
          <w:szCs w:val="28"/>
        </w:rPr>
      </w:pPr>
      <w:r w:rsidRPr="006837B1">
        <w:rPr>
          <w:b/>
          <w:sz w:val="28"/>
          <w:szCs w:val="28"/>
        </w:rPr>
        <w:t>Пояснительная записка</w:t>
      </w:r>
    </w:p>
    <w:p w:rsidR="009B0617" w:rsidRPr="006837B1" w:rsidRDefault="009B0617" w:rsidP="009B0617">
      <w:pPr>
        <w:pStyle w:val="a5"/>
        <w:spacing w:after="0"/>
        <w:ind w:firstLine="567"/>
        <w:jc w:val="center"/>
        <w:rPr>
          <w:sz w:val="16"/>
          <w:szCs w:val="16"/>
        </w:rPr>
      </w:pPr>
    </w:p>
    <w:p w:rsidR="009B0617" w:rsidRPr="006837B1" w:rsidRDefault="009B0617" w:rsidP="009B0617">
      <w:pPr>
        <w:pStyle w:val="a5"/>
        <w:spacing w:after="0"/>
        <w:ind w:firstLine="567"/>
        <w:jc w:val="both"/>
        <w:rPr>
          <w:sz w:val="28"/>
          <w:szCs w:val="28"/>
        </w:rPr>
      </w:pPr>
      <w:r w:rsidRPr="006837B1">
        <w:rPr>
          <w:sz w:val="28"/>
          <w:szCs w:val="28"/>
        </w:rPr>
        <w:t>Классическое определение психотерапии говорит о системе лечебного воздействия на психику человека, а через психику (и посредством нее) на весь человеческий организм.</w:t>
      </w:r>
    </w:p>
    <w:p w:rsidR="009B0617" w:rsidRPr="006837B1" w:rsidRDefault="009B0617" w:rsidP="009B06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 xml:space="preserve">Психологическое лечебное воздействие при взаимодействии психотерапевта с детьми </w:t>
      </w:r>
      <w:r>
        <w:rPr>
          <w:rFonts w:ascii="Times New Roman" w:hAnsi="Times New Roman"/>
          <w:sz w:val="28"/>
          <w:szCs w:val="28"/>
        </w:rPr>
        <w:t>–</w:t>
      </w:r>
      <w:r w:rsidRPr="006837B1">
        <w:rPr>
          <w:rFonts w:ascii="Times New Roman" w:hAnsi="Times New Roman"/>
          <w:sz w:val="28"/>
          <w:szCs w:val="28"/>
        </w:rPr>
        <w:t xml:space="preserve"> это</w:t>
      </w:r>
      <w:r>
        <w:rPr>
          <w:rFonts w:ascii="Times New Roman" w:hAnsi="Times New Roman"/>
          <w:sz w:val="28"/>
          <w:szCs w:val="28"/>
        </w:rPr>
        <w:t xml:space="preserve"> детская психотерапия. </w:t>
      </w:r>
      <w:r w:rsidRPr="006837B1">
        <w:rPr>
          <w:rFonts w:ascii="Times New Roman" w:hAnsi="Times New Roman"/>
          <w:sz w:val="28"/>
          <w:szCs w:val="28"/>
        </w:rPr>
        <w:t>Процесс психотерапии определяется как психологическое вмешательство, направленное на помощь ребенку в разрешении его эмоциональных, поведенческих и межличностных затруднений.</w:t>
      </w:r>
    </w:p>
    <w:p w:rsidR="009B0617" w:rsidRPr="00817CAE" w:rsidRDefault="009B0617" w:rsidP="009B061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«Психотерапия»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9B0617" w:rsidRPr="00817CAE" w:rsidRDefault="009B0617" w:rsidP="009B0617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9B0617" w:rsidRPr="00817CAE" w:rsidRDefault="009B0617" w:rsidP="009B0617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9B0617" w:rsidRPr="00817CAE" w:rsidRDefault="009B0617" w:rsidP="009B06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«Психотерапия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B0617" w:rsidRPr="00A762D4" w:rsidRDefault="009B0617" w:rsidP="009B0617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B0617" w:rsidRPr="006837B1" w:rsidRDefault="009B0617" w:rsidP="009B06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6837B1">
        <w:rPr>
          <w:rFonts w:ascii="Times New Roman" w:hAnsi="Times New Roman"/>
          <w:bCs/>
          <w:sz w:val="28"/>
          <w:szCs w:val="28"/>
        </w:rPr>
        <w:t xml:space="preserve">Данная  программа рассчитана на учащихся, прошедших </w:t>
      </w:r>
      <w:r w:rsidRPr="006837B1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bCs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bCs/>
          <w:sz w:val="28"/>
          <w:szCs w:val="28"/>
        </w:rPr>
        <w:t>ую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837B1">
        <w:rPr>
          <w:rFonts w:ascii="Times New Roman" w:hAnsi="Times New Roman"/>
          <w:bCs/>
          <w:sz w:val="28"/>
          <w:szCs w:val="28"/>
        </w:rPr>
        <w:t>ступень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837B1">
        <w:rPr>
          <w:rFonts w:ascii="Times New Roman" w:hAnsi="Times New Roman"/>
          <w:bCs/>
          <w:sz w:val="28"/>
          <w:szCs w:val="28"/>
        </w:rPr>
        <w:t>обучения по программе  - «</w:t>
      </w:r>
      <w:r w:rsidRPr="006837B1">
        <w:rPr>
          <w:rFonts w:ascii="Times New Roman" w:eastAsia="Times New Roman" w:hAnsi="Times New Roman"/>
          <w:sz w:val="28"/>
          <w:szCs w:val="28"/>
        </w:rPr>
        <w:t>Психотерапия» для детей с ограниченными возможностями здоровья</w:t>
      </w:r>
      <w:r w:rsidRPr="006837B1">
        <w:rPr>
          <w:rFonts w:ascii="Times New Roman" w:hAnsi="Times New Roman"/>
          <w:sz w:val="28"/>
          <w:szCs w:val="28"/>
        </w:rPr>
        <w:t xml:space="preserve">. </w:t>
      </w:r>
      <w:r w:rsidRPr="006837B1">
        <w:rPr>
          <w:rFonts w:ascii="Times New Roman" w:hAnsi="Times New Roman"/>
          <w:bCs/>
          <w:sz w:val="28"/>
          <w:szCs w:val="28"/>
        </w:rPr>
        <w:t xml:space="preserve"> Учащиеся</w:t>
      </w:r>
      <w:r w:rsidRPr="006837B1">
        <w:rPr>
          <w:rFonts w:ascii="Times New Roman" w:eastAsia="Times New Roman" w:hAnsi="Times New Roman"/>
          <w:sz w:val="28"/>
          <w:szCs w:val="28"/>
        </w:rPr>
        <w:t>, за</w:t>
      </w:r>
      <w:r w:rsidRPr="006837B1">
        <w:rPr>
          <w:rFonts w:ascii="Times New Roman" w:hAnsi="Times New Roman"/>
          <w:sz w:val="28"/>
          <w:szCs w:val="28"/>
        </w:rPr>
        <w:t xml:space="preserve">кончившие </w:t>
      </w:r>
      <w:r w:rsidRPr="006837B1">
        <w:rPr>
          <w:rFonts w:ascii="Times New Roman" w:hAnsi="Times New Roman"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sz w:val="28"/>
          <w:szCs w:val="28"/>
        </w:rPr>
        <w:t>ую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eastAsia="Times New Roman" w:hAnsi="Times New Roman"/>
          <w:sz w:val="28"/>
          <w:szCs w:val="28"/>
        </w:rPr>
        <w:t>ступень,  уже владеют опр</w:t>
      </w:r>
      <w:r w:rsidRPr="006837B1">
        <w:rPr>
          <w:rFonts w:ascii="Times New Roman" w:hAnsi="Times New Roman"/>
          <w:sz w:val="28"/>
          <w:szCs w:val="28"/>
        </w:rPr>
        <w:t xml:space="preserve">еделенным пониманием поведения в социуме. Необходимо дальнейшее обучение способам психофизической </w:t>
      </w:r>
      <w:proofErr w:type="spellStart"/>
      <w:r w:rsidRPr="006837B1">
        <w:rPr>
          <w:rFonts w:ascii="Times New Roman" w:hAnsi="Times New Roman"/>
          <w:sz w:val="28"/>
          <w:szCs w:val="28"/>
        </w:rPr>
        <w:t>саморегуляции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для социализации в современном обществе</w:t>
      </w:r>
      <w:r>
        <w:rPr>
          <w:rFonts w:ascii="Times New Roman" w:hAnsi="Times New Roman"/>
          <w:sz w:val="28"/>
          <w:szCs w:val="28"/>
        </w:rPr>
        <w:t xml:space="preserve">, включая </w:t>
      </w:r>
      <w:r w:rsidRPr="007B2AB8">
        <w:rPr>
          <w:rFonts w:ascii="Times New Roman" w:hAnsi="Times New Roman"/>
          <w:b/>
          <w:sz w:val="28"/>
          <w:szCs w:val="28"/>
        </w:rPr>
        <w:t>развитие речи</w:t>
      </w:r>
      <w:r w:rsidRPr="006837B1">
        <w:rPr>
          <w:rFonts w:ascii="Times New Roman" w:hAnsi="Times New Roman"/>
          <w:sz w:val="28"/>
          <w:szCs w:val="28"/>
        </w:rPr>
        <w:t>.</w:t>
      </w:r>
    </w:p>
    <w:p w:rsidR="009B0617" w:rsidRPr="006837B1" w:rsidRDefault="009B0617" w:rsidP="009B0617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6837B1">
        <w:rPr>
          <w:rFonts w:ascii="Times New Roman" w:eastAsia="Times New Roman" w:hAnsi="Times New Roman"/>
          <w:sz w:val="28"/>
          <w:szCs w:val="28"/>
        </w:rPr>
        <w:t xml:space="preserve">Дополнительная </w:t>
      </w:r>
      <w:proofErr w:type="spellStart"/>
      <w:r w:rsidRPr="006837B1"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бщеразвивающая</w:t>
      </w:r>
      <w:proofErr w:type="spellEnd"/>
      <w:r w:rsidRPr="006837B1">
        <w:rPr>
          <w:rFonts w:ascii="Times New Roman" w:eastAsia="Times New Roman" w:hAnsi="Times New Roman"/>
          <w:sz w:val="28"/>
          <w:szCs w:val="28"/>
        </w:rPr>
        <w:t xml:space="preserve"> программа «Психотерапия</w:t>
      </w:r>
      <w:r>
        <w:rPr>
          <w:rFonts w:ascii="Times New Roman" w:eastAsia="Times New Roman" w:hAnsi="Times New Roman"/>
          <w:sz w:val="28"/>
          <w:szCs w:val="28"/>
        </w:rPr>
        <w:t>»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для учащихся с ограниченными возможностями здоровья</w:t>
      </w:r>
      <w:r w:rsidRPr="006837B1">
        <w:rPr>
          <w:rFonts w:ascii="Times New Roman" w:hAnsi="Times New Roman"/>
          <w:sz w:val="28"/>
          <w:szCs w:val="28"/>
        </w:rPr>
        <w:t xml:space="preserve">  рассчитана на 2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год</w:t>
      </w:r>
      <w:r w:rsidRPr="006837B1">
        <w:rPr>
          <w:rFonts w:ascii="Times New Roman" w:hAnsi="Times New Roman"/>
          <w:sz w:val="28"/>
          <w:szCs w:val="28"/>
        </w:rPr>
        <w:t>а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обучения, </w:t>
      </w:r>
      <w:r w:rsidRPr="006837B1">
        <w:rPr>
          <w:rFonts w:ascii="Times New Roman" w:hAnsi="Times New Roman"/>
          <w:sz w:val="28"/>
          <w:szCs w:val="28"/>
        </w:rPr>
        <w:t xml:space="preserve">прошедшими </w:t>
      </w:r>
      <w:r w:rsidRPr="006837B1">
        <w:rPr>
          <w:rFonts w:ascii="Times New Roman" w:hAnsi="Times New Roman"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sz w:val="28"/>
          <w:szCs w:val="28"/>
        </w:rPr>
        <w:t>ую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ступень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обучения, с общи</w:t>
      </w:r>
      <w:r w:rsidRPr="006837B1">
        <w:rPr>
          <w:rFonts w:ascii="Times New Roman" w:hAnsi="Times New Roman"/>
          <w:sz w:val="28"/>
          <w:szCs w:val="28"/>
        </w:rPr>
        <w:t>м количеством  учебных часов - 9</w:t>
      </w:r>
      <w:r w:rsidRPr="006837B1">
        <w:rPr>
          <w:rFonts w:ascii="Times New Roman" w:eastAsia="Times New Roman" w:hAnsi="Times New Roman"/>
          <w:sz w:val="28"/>
          <w:szCs w:val="28"/>
        </w:rPr>
        <w:t>. Занятия проходят 1 раз в месяц, с продолжительностью в 30 минут. Учебные группы формируются из детей с ограниченны</w:t>
      </w:r>
      <w:r w:rsidRPr="006837B1">
        <w:rPr>
          <w:rFonts w:ascii="Times New Roman" w:hAnsi="Times New Roman"/>
          <w:sz w:val="28"/>
          <w:szCs w:val="28"/>
        </w:rPr>
        <w:t xml:space="preserve">ми возможностями здоровья, в возрасте от </w:t>
      </w:r>
      <w:r>
        <w:rPr>
          <w:rFonts w:ascii="Times New Roman" w:hAnsi="Times New Roman"/>
          <w:sz w:val="28"/>
          <w:szCs w:val="28"/>
        </w:rPr>
        <w:t>7</w:t>
      </w:r>
      <w:r w:rsidRPr="006837B1">
        <w:rPr>
          <w:rFonts w:ascii="Times New Roman" w:hAnsi="Times New Roman"/>
          <w:sz w:val="28"/>
          <w:szCs w:val="28"/>
        </w:rPr>
        <w:t xml:space="preserve"> до 1</w:t>
      </w:r>
      <w:r>
        <w:rPr>
          <w:rFonts w:ascii="Times New Roman" w:hAnsi="Times New Roman"/>
          <w:sz w:val="28"/>
          <w:szCs w:val="28"/>
        </w:rPr>
        <w:t>8</w:t>
      </w:r>
      <w:r w:rsidRPr="006837B1">
        <w:rPr>
          <w:rFonts w:ascii="Times New Roman" w:hAnsi="Times New Roman"/>
          <w:sz w:val="28"/>
          <w:szCs w:val="28"/>
        </w:rPr>
        <w:t xml:space="preserve"> лет.  Количество уча</w:t>
      </w:r>
      <w:r w:rsidRPr="006837B1">
        <w:rPr>
          <w:rFonts w:ascii="Times New Roman" w:eastAsia="Times New Roman" w:hAnsi="Times New Roman"/>
          <w:sz w:val="28"/>
          <w:szCs w:val="28"/>
        </w:rPr>
        <w:t>щихся в группе – 6 человек.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  <w:t>Направленность</w:t>
      </w:r>
      <w:r w:rsidRPr="006837B1">
        <w:rPr>
          <w:rFonts w:ascii="Times New Roman" w:hAnsi="Times New Roman"/>
          <w:sz w:val="28"/>
          <w:szCs w:val="28"/>
        </w:rPr>
        <w:t xml:space="preserve"> дополнительной </w:t>
      </w:r>
      <w:proofErr w:type="spellStart"/>
      <w:r w:rsidRPr="006837B1">
        <w:rPr>
          <w:rFonts w:ascii="Times New Roman" w:eastAsia="Times New Roman" w:hAnsi="Times New Roman"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>бщеразвивающей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программы «Психотерапия» - психологическая.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sz w:val="28"/>
          <w:szCs w:val="28"/>
        </w:rPr>
        <w:tab/>
        <w:t>Вид программы</w:t>
      </w:r>
      <w:r w:rsidRPr="006837B1">
        <w:rPr>
          <w:rFonts w:ascii="Times New Roman" w:hAnsi="Times New Roman"/>
          <w:sz w:val="28"/>
          <w:szCs w:val="28"/>
        </w:rPr>
        <w:t xml:space="preserve">: </w:t>
      </w:r>
    </w:p>
    <w:p w:rsidR="009B0617" w:rsidRPr="006837B1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6837B1">
        <w:rPr>
          <w:rFonts w:ascii="Times New Roman" w:hAnsi="Times New Roman"/>
          <w:sz w:val="28"/>
          <w:szCs w:val="28"/>
        </w:rPr>
        <w:t>общеразвивающая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, реабилитационная; </w:t>
      </w:r>
    </w:p>
    <w:p w:rsidR="009B0617" w:rsidRPr="006837B1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>- по форме организации образовательного процесса – групповая;</w:t>
      </w:r>
    </w:p>
    <w:p w:rsidR="009B0617" w:rsidRPr="006837B1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 xml:space="preserve">- по форме составления – адаптированная. </w:t>
      </w:r>
    </w:p>
    <w:p w:rsidR="009B0617" w:rsidRPr="006837B1" w:rsidRDefault="009B0617" w:rsidP="009B0617">
      <w:pPr>
        <w:spacing w:after="0" w:line="240" w:lineRule="auto"/>
        <w:contextualSpacing/>
        <w:jc w:val="both"/>
        <w:rPr>
          <w:rFonts w:ascii="Times New Roman" w:hAnsi="Times New Roman"/>
          <w:sz w:val="16"/>
          <w:szCs w:val="16"/>
        </w:rPr>
      </w:pP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  <w:t>Цель программы</w:t>
      </w:r>
      <w:r>
        <w:rPr>
          <w:rFonts w:ascii="Times New Roman" w:hAnsi="Times New Roman"/>
          <w:b/>
          <w:i/>
          <w:sz w:val="28"/>
          <w:szCs w:val="28"/>
        </w:rPr>
        <w:t>:</w:t>
      </w:r>
      <w:r w:rsidRPr="006837B1">
        <w:rPr>
          <w:rFonts w:ascii="Times New Roman" w:hAnsi="Times New Roman"/>
          <w:sz w:val="28"/>
          <w:szCs w:val="28"/>
        </w:rPr>
        <w:t xml:space="preserve"> помощь детям с ограниченными возможностями в </w:t>
      </w:r>
      <w:proofErr w:type="spellStart"/>
      <w:r w:rsidRPr="006837B1">
        <w:rPr>
          <w:rFonts w:ascii="Times New Roman" w:hAnsi="Times New Roman"/>
          <w:sz w:val="28"/>
          <w:szCs w:val="28"/>
        </w:rPr>
        <w:t>научении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управлени</w:t>
      </w:r>
      <w:r w:rsidR="002B5823">
        <w:rPr>
          <w:rFonts w:ascii="Times New Roman" w:hAnsi="Times New Roman"/>
          <w:sz w:val="28"/>
          <w:szCs w:val="28"/>
        </w:rPr>
        <w:t>ю</w:t>
      </w:r>
      <w:r w:rsidRPr="006837B1">
        <w:rPr>
          <w:rFonts w:ascii="Times New Roman" w:hAnsi="Times New Roman"/>
          <w:sz w:val="28"/>
          <w:szCs w:val="28"/>
        </w:rPr>
        <w:t xml:space="preserve"> своим поведенческим и эмоциональным состоянием.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  <w:t xml:space="preserve">Задачи  дополнительной </w:t>
      </w:r>
      <w:proofErr w:type="spellStart"/>
      <w:r w:rsidRPr="00F5711A">
        <w:rPr>
          <w:rFonts w:ascii="Times New Roman" w:eastAsia="Times New Roman" w:hAnsi="Times New Roman"/>
          <w:b/>
          <w:i/>
          <w:sz w:val="28"/>
          <w:szCs w:val="28"/>
        </w:rPr>
        <w:t>общеразвивающей</w:t>
      </w:r>
      <w:proofErr w:type="spellEnd"/>
      <w:r w:rsidRPr="006837B1">
        <w:rPr>
          <w:rFonts w:ascii="Times New Roman" w:hAnsi="Times New Roman"/>
          <w:b/>
          <w:i/>
          <w:sz w:val="28"/>
          <w:szCs w:val="28"/>
        </w:rPr>
        <w:t xml:space="preserve"> программы:</w:t>
      </w:r>
    </w:p>
    <w:p w:rsidR="009B0617" w:rsidRPr="006837B1" w:rsidRDefault="009B0617" w:rsidP="009B0617">
      <w:pPr>
        <w:numPr>
          <w:ilvl w:val="0"/>
          <w:numId w:val="16"/>
        </w:numPr>
        <w:tabs>
          <w:tab w:val="left" w:pos="720"/>
        </w:tabs>
        <w:suppressAutoHyphens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>Обучающие</w:t>
      </w:r>
      <w:r w:rsidRPr="006837B1">
        <w:rPr>
          <w:rFonts w:ascii="Times New Roman" w:hAnsi="Times New Roman"/>
          <w:sz w:val="28"/>
          <w:szCs w:val="28"/>
        </w:rPr>
        <w:t>: продолжать учиться высвобождать эмоции, справляться с проявлением негативных эмоций.</w:t>
      </w:r>
    </w:p>
    <w:p w:rsidR="009B0617" w:rsidRPr="006837B1" w:rsidRDefault="009B0617" w:rsidP="009B0617">
      <w:pPr>
        <w:numPr>
          <w:ilvl w:val="0"/>
          <w:numId w:val="16"/>
        </w:numPr>
        <w:tabs>
          <w:tab w:val="left" w:pos="720"/>
        </w:tabs>
        <w:suppressAutoHyphens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>Развивающие:</w:t>
      </w:r>
      <w:r w:rsidRPr="006837B1">
        <w:rPr>
          <w:rFonts w:ascii="Times New Roman" w:hAnsi="Times New Roman"/>
          <w:sz w:val="28"/>
          <w:szCs w:val="28"/>
        </w:rPr>
        <w:t xml:space="preserve"> развитие чувства собственного тела.</w:t>
      </w:r>
    </w:p>
    <w:p w:rsidR="009B0617" w:rsidRPr="006837B1" w:rsidRDefault="009B0617" w:rsidP="009B0617">
      <w:pPr>
        <w:numPr>
          <w:ilvl w:val="0"/>
          <w:numId w:val="16"/>
        </w:numPr>
        <w:tabs>
          <w:tab w:val="left" w:pos="720"/>
        </w:tabs>
        <w:suppressAutoHyphens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>Воспитывающие:</w:t>
      </w:r>
      <w:r w:rsidRPr="006837B1">
        <w:rPr>
          <w:rFonts w:ascii="Times New Roman" w:hAnsi="Times New Roman"/>
          <w:sz w:val="28"/>
          <w:szCs w:val="28"/>
        </w:rPr>
        <w:t xml:space="preserve"> коррекция агрессии, умение решать конфликты, проявлять дружелюбие к людям;</w:t>
      </w:r>
    </w:p>
    <w:p w:rsidR="009B0617" w:rsidRPr="006837B1" w:rsidRDefault="009B0617" w:rsidP="009B0617">
      <w:pPr>
        <w:numPr>
          <w:ilvl w:val="0"/>
          <w:numId w:val="16"/>
        </w:numPr>
        <w:tabs>
          <w:tab w:val="left" w:pos="720"/>
        </w:tabs>
        <w:suppressAutoHyphens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>Социально</w:t>
      </w:r>
      <w:r w:rsidRPr="006837B1">
        <w:rPr>
          <w:rFonts w:ascii="Times New Roman" w:hAnsi="Times New Roman"/>
          <w:b/>
          <w:sz w:val="28"/>
          <w:szCs w:val="28"/>
        </w:rPr>
        <w:t>-</w:t>
      </w:r>
      <w:r w:rsidRPr="006837B1">
        <w:rPr>
          <w:rFonts w:ascii="Times New Roman" w:hAnsi="Times New Roman"/>
          <w:b/>
          <w:i/>
          <w:sz w:val="28"/>
          <w:szCs w:val="28"/>
        </w:rPr>
        <w:t>педагогические</w:t>
      </w:r>
      <w:r w:rsidRPr="006837B1">
        <w:rPr>
          <w:rFonts w:ascii="Times New Roman" w:hAnsi="Times New Roman"/>
          <w:b/>
          <w:sz w:val="28"/>
          <w:szCs w:val="28"/>
        </w:rPr>
        <w:t xml:space="preserve">: </w:t>
      </w:r>
      <w:r w:rsidRPr="006837B1">
        <w:rPr>
          <w:rFonts w:ascii="Times New Roman" w:hAnsi="Times New Roman"/>
          <w:sz w:val="28"/>
          <w:szCs w:val="28"/>
        </w:rPr>
        <w:t>помощь в адаптации в социуме.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ab/>
      </w:r>
      <w:r w:rsidRPr="006837B1">
        <w:rPr>
          <w:rFonts w:ascii="Times New Roman" w:hAnsi="Times New Roman"/>
          <w:b/>
          <w:i/>
          <w:sz w:val="28"/>
          <w:szCs w:val="28"/>
        </w:rPr>
        <w:t>С помощью методов психотерапии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6837B1">
        <w:rPr>
          <w:rFonts w:ascii="Times New Roman" w:hAnsi="Times New Roman"/>
          <w:sz w:val="28"/>
          <w:szCs w:val="28"/>
        </w:rPr>
        <w:t xml:space="preserve">данной программы проводится коррекция эмоционального состояния учащихся и поведенческих реакций, самоощущения. 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 xml:space="preserve">В комплексе с другими образовательными программами в условиях учреждения дополнительного образования реализуется процесс адаптации детей с ограниченными возможностями в современном мире. 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ab/>
      </w:r>
      <w:r w:rsidRPr="006837B1">
        <w:rPr>
          <w:rFonts w:ascii="Times New Roman" w:hAnsi="Times New Roman"/>
          <w:b/>
          <w:i/>
          <w:sz w:val="28"/>
          <w:szCs w:val="28"/>
        </w:rPr>
        <w:t>Компетентности,</w:t>
      </w:r>
      <w:r w:rsidRPr="006837B1">
        <w:rPr>
          <w:rFonts w:ascii="Times New Roman" w:hAnsi="Times New Roman"/>
          <w:sz w:val="28"/>
          <w:szCs w:val="28"/>
        </w:rPr>
        <w:t xml:space="preserve"> приобретаемые ребёнком: 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837B1">
        <w:rPr>
          <w:rFonts w:ascii="Times New Roman" w:hAnsi="Times New Roman"/>
          <w:b/>
          <w:sz w:val="28"/>
          <w:szCs w:val="28"/>
        </w:rPr>
        <w:t xml:space="preserve">Социально-личностные: 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>- улучшение самоощущения, снятие психологических барьеров, снятие мышечных зажимов.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sz w:val="28"/>
          <w:szCs w:val="28"/>
        </w:rPr>
        <w:t xml:space="preserve">Коммуникативные: </w:t>
      </w:r>
    </w:p>
    <w:p w:rsidR="009B0617" w:rsidRPr="006837B1" w:rsidRDefault="009B0617" w:rsidP="009B06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sz w:val="28"/>
          <w:szCs w:val="28"/>
        </w:rPr>
        <w:t xml:space="preserve">- изменение восприятия себя и окружающих, что способствуют приобретению умения общаться. </w:t>
      </w:r>
    </w:p>
    <w:p w:rsidR="009B0617" w:rsidRPr="00583416" w:rsidRDefault="009B0617" w:rsidP="009B0617">
      <w:pPr>
        <w:pStyle w:val="head4"/>
        <w:spacing w:before="0" w:beforeAutospacing="0" w:after="0" w:afterAutospacing="0"/>
        <w:jc w:val="both"/>
        <w:rPr>
          <w:b/>
          <w:i/>
          <w:color w:val="auto"/>
          <w:sz w:val="16"/>
          <w:szCs w:val="16"/>
        </w:rPr>
      </w:pPr>
    </w:p>
    <w:p w:rsidR="009B0617" w:rsidRPr="00D26C04" w:rsidRDefault="009B0617" w:rsidP="009B0617">
      <w:pPr>
        <w:suppressAutoHyphens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eastAsia="ar-SA"/>
        </w:rPr>
      </w:pPr>
      <w:r w:rsidRPr="006837B1">
        <w:rPr>
          <w:rFonts w:ascii="Times New Roman" w:hAnsi="Times New Roman"/>
          <w:b/>
          <w:i/>
          <w:sz w:val="28"/>
          <w:szCs w:val="28"/>
        </w:rPr>
        <w:tab/>
      </w:r>
      <w:r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Жел</w:t>
      </w:r>
      <w:r w:rsidRPr="00D26C04">
        <w:rPr>
          <w:rFonts w:ascii="Times New Roman" w:eastAsia="Times New Roman" w:hAnsi="Times New Roman"/>
          <w:b/>
          <w:i/>
          <w:sz w:val="28"/>
          <w:szCs w:val="28"/>
          <w:lang w:eastAsia="ar-SA"/>
        </w:rPr>
        <w:t>аемый результат.</w:t>
      </w:r>
    </w:p>
    <w:p w:rsidR="009B0617" w:rsidRPr="00D26C04" w:rsidRDefault="009B0617" w:rsidP="009B0617">
      <w:pPr>
        <w:suppressAutoHyphens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D26C04">
        <w:rPr>
          <w:rFonts w:ascii="Times New Roman" w:eastAsia="Times New Roman" w:hAnsi="Times New Roman"/>
          <w:sz w:val="28"/>
          <w:szCs w:val="28"/>
          <w:lang w:eastAsia="ar-SA"/>
        </w:rPr>
        <w:tab/>
      </w:r>
      <w:r w:rsidRPr="00D26C04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В соответствии с уровнем развития каждого ребенка, должны быть достигнуты разные результаты и успехи в развитии коммуникативных навыков,  умении раскрываться новому опыту и общению. Научить детей взаимодействовать друг с другом, снять напряжение, уменьшить тревожность и замкнутость детей. Помочь детям в реализации себя. </w:t>
      </w:r>
    </w:p>
    <w:p w:rsidR="009B0617" w:rsidRPr="006837B1" w:rsidRDefault="009B0617" w:rsidP="009B0617">
      <w:pPr>
        <w:pStyle w:val="head4"/>
        <w:spacing w:before="0" w:beforeAutospacing="0" w:after="0" w:afterAutospacing="0"/>
        <w:jc w:val="left"/>
        <w:rPr>
          <w:color w:val="auto"/>
          <w:sz w:val="28"/>
          <w:szCs w:val="28"/>
          <w:lang w:eastAsia="ar-SA"/>
        </w:rPr>
      </w:pPr>
      <w:r w:rsidRPr="006837B1">
        <w:rPr>
          <w:color w:val="auto"/>
          <w:sz w:val="28"/>
          <w:szCs w:val="28"/>
          <w:lang w:eastAsia="ar-SA"/>
        </w:rPr>
        <w:t>В целом, содержание программы направленно на адаптацию детей в социуме.</w:t>
      </w: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24"/>
          <w:szCs w:val="24"/>
        </w:rPr>
      </w:pPr>
    </w:p>
    <w:p w:rsidR="009B0617" w:rsidRPr="006F52AA" w:rsidRDefault="009B0617" w:rsidP="009B0617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«Психотерапия»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учащийся с ограниченными возможностями здоровья овладевает, полезными для него знаниями, умениями и навыками; достигает максимально </w:t>
      </w:r>
      <w:r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9B0617" w:rsidRPr="006F52AA" w:rsidRDefault="009B0617" w:rsidP="009B0617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психотерапии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B0617" w:rsidRPr="006F52AA" w:rsidRDefault="009B0617" w:rsidP="009B0617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9B0617" w:rsidRPr="006F52AA" w:rsidRDefault="009B0617" w:rsidP="009B0617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9B0617" w:rsidRPr="006F52AA" w:rsidRDefault="009B0617" w:rsidP="009B0617">
      <w:pPr>
        <w:pStyle w:val="a4"/>
        <w:numPr>
          <w:ilvl w:val="0"/>
          <w:numId w:val="1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9B0617" w:rsidRPr="006F52AA" w:rsidRDefault="009B0617" w:rsidP="009B0617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9B0617" w:rsidRPr="006F52AA" w:rsidRDefault="009B0617" w:rsidP="009B0617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9B0617" w:rsidRPr="006F52AA" w:rsidRDefault="009B0617" w:rsidP="009B0617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9B0617" w:rsidRPr="006F52AA" w:rsidRDefault="009B0617" w:rsidP="009B0617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9B0617" w:rsidRPr="006F52AA" w:rsidRDefault="009B0617" w:rsidP="009B0617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9B0617" w:rsidRPr="006F52AA" w:rsidRDefault="009B0617" w:rsidP="009B0617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9B0617" w:rsidRPr="006F52AA" w:rsidRDefault="009B0617" w:rsidP="009B0617">
      <w:pPr>
        <w:numPr>
          <w:ilvl w:val="0"/>
          <w:numId w:val="19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Pr="00142829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837B1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6837B1">
        <w:rPr>
          <w:rFonts w:ascii="Times New Roman" w:hAnsi="Times New Roman"/>
        </w:rPr>
        <w:t>Й ПЛАН</w:t>
      </w:r>
      <w:r w:rsidRPr="0014282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1</w:t>
      </w:r>
      <w:r w:rsidRPr="00142829">
        <w:rPr>
          <w:rFonts w:ascii="Times New Roman" w:hAnsi="Times New Roman"/>
        </w:rPr>
        <w:t>-го г/о</w:t>
      </w:r>
    </w:p>
    <w:p w:rsidR="009B0617" w:rsidRPr="00583416" w:rsidRDefault="009B0617" w:rsidP="009B0617">
      <w:pPr>
        <w:spacing w:after="0" w:line="240" w:lineRule="auto"/>
        <w:rPr>
          <w:rFonts w:ascii="Times New Roman" w:hAnsi="Times New Roman"/>
          <w:sz w:val="16"/>
          <w:szCs w:val="16"/>
          <w:lang w:eastAsia="ar-SA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34"/>
        <w:gridCol w:w="6379"/>
        <w:gridCol w:w="1701"/>
      </w:tblGrid>
      <w:tr w:rsidR="009B0617" w:rsidRPr="00583416" w:rsidTr="009B0617">
        <w:trPr>
          <w:cantSplit/>
          <w:trHeight w:val="322"/>
        </w:trPr>
        <w:tc>
          <w:tcPr>
            <w:tcW w:w="1134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№</w:t>
            </w:r>
          </w:p>
          <w:p w:rsidR="009B0617" w:rsidRPr="006837B1" w:rsidRDefault="009B0617" w:rsidP="009B061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proofErr w:type="spellStart"/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/</w:t>
            </w:r>
            <w:proofErr w:type="spellStart"/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</w:p>
        </w:tc>
        <w:tc>
          <w:tcPr>
            <w:tcW w:w="6379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Тема</w:t>
            </w:r>
          </w:p>
        </w:tc>
        <w:tc>
          <w:tcPr>
            <w:tcW w:w="1701" w:type="dxa"/>
            <w:vMerge w:val="restart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Всего часов</w:t>
            </w:r>
          </w:p>
        </w:tc>
      </w:tr>
      <w:tr w:rsidR="009B0617" w:rsidRPr="00583416" w:rsidTr="009B0617">
        <w:trPr>
          <w:cantSplit/>
          <w:trHeight w:val="322"/>
        </w:trPr>
        <w:tc>
          <w:tcPr>
            <w:tcW w:w="1134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6379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B0617" w:rsidRPr="006837B1" w:rsidRDefault="009B0617" w:rsidP="009B06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стран и континентов»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4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прекрасного»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5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«В мире общения»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86307A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6</w:t>
            </w:r>
          </w:p>
        </w:tc>
        <w:tc>
          <w:tcPr>
            <w:tcW w:w="6379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1134" w:type="dxa"/>
            <w:hideMark/>
          </w:tcPr>
          <w:p w:rsidR="009B0617" w:rsidRPr="0086307A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7</w:t>
            </w:r>
          </w:p>
        </w:tc>
        <w:tc>
          <w:tcPr>
            <w:tcW w:w="6379" w:type="dxa"/>
            <w:hideMark/>
          </w:tcPr>
          <w:p w:rsidR="009B0617" w:rsidRPr="0086307A" w:rsidRDefault="009B0617" w:rsidP="009B0617">
            <w:pPr>
              <w:suppressAutoHyphens/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«Мир профессий»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9B0617" w:rsidRPr="00583416" w:rsidTr="009B0617">
        <w:tc>
          <w:tcPr>
            <w:tcW w:w="7513" w:type="dxa"/>
            <w:gridSpan w:val="2"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Итого:</w:t>
            </w:r>
          </w:p>
        </w:tc>
        <w:tc>
          <w:tcPr>
            <w:tcW w:w="1701" w:type="dxa"/>
            <w:hideMark/>
          </w:tcPr>
          <w:p w:rsidR="009B0617" w:rsidRPr="006837B1" w:rsidRDefault="009B0617" w:rsidP="009B061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6837B1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9</w:t>
            </w:r>
          </w:p>
        </w:tc>
      </w:tr>
    </w:tbl>
    <w:p w:rsidR="009B0617" w:rsidRDefault="009B0617" w:rsidP="009B0617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9B0617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ar-SA"/>
        </w:rPr>
      </w:pPr>
      <w:r w:rsidRPr="006837B1">
        <w:rPr>
          <w:rFonts w:ascii="Times New Roman" w:eastAsia="Times New Roman" w:hAnsi="Times New Roman"/>
          <w:b/>
          <w:sz w:val="28"/>
          <w:szCs w:val="28"/>
          <w:lang w:eastAsia="ar-SA"/>
        </w:rPr>
        <w:t>Содержание программы</w:t>
      </w:r>
      <w:r>
        <w:rPr>
          <w:rFonts w:ascii="Times New Roman" w:eastAsia="Times New Roman" w:hAnsi="Times New Roman"/>
          <w:b/>
          <w:sz w:val="28"/>
          <w:szCs w:val="28"/>
          <w:lang w:eastAsia="ar-SA"/>
        </w:rPr>
        <w:t>:</w:t>
      </w:r>
    </w:p>
    <w:p w:rsidR="009B0617" w:rsidRPr="0086307A" w:rsidRDefault="009B0617" w:rsidP="009B0617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16"/>
          <w:szCs w:val="16"/>
          <w:lang w:eastAsia="ar-SA"/>
        </w:rPr>
      </w:pPr>
    </w:p>
    <w:p w:rsidR="009B0617" w:rsidRPr="0085325E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E43EA">
        <w:rPr>
          <w:rFonts w:ascii="Times New Roman" w:hAnsi="Times New Roman" w:cs="Times New Roman"/>
          <w:b/>
          <w:sz w:val="28"/>
          <w:szCs w:val="28"/>
        </w:rPr>
        <w:t xml:space="preserve">«Я и мой мир». </w:t>
      </w:r>
      <w:r w:rsidRPr="005E43EA">
        <w:rPr>
          <w:rFonts w:ascii="Times New Roman" w:hAnsi="Times New Roman" w:cs="Times New Roman"/>
          <w:sz w:val="28"/>
          <w:szCs w:val="28"/>
        </w:rPr>
        <w:t xml:space="preserve">Вводное занятие. </w:t>
      </w:r>
      <w:r w:rsidRPr="005E43EA">
        <w:rPr>
          <w:rFonts w:ascii="Times New Roman" w:eastAsia="Calibri" w:hAnsi="Times New Roman" w:cs="Times New Roman"/>
          <w:sz w:val="28"/>
          <w:szCs w:val="28"/>
        </w:rPr>
        <w:t>Психологические игры. Трудное чувство «Дружба». Мини-тренинг.</w:t>
      </w:r>
    </w:p>
    <w:p w:rsidR="009B0617" w:rsidRPr="0085325E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 xml:space="preserve">«Я и мой мир». </w:t>
      </w:r>
      <w:r w:rsidRPr="0085325E">
        <w:rPr>
          <w:rFonts w:ascii="Times New Roman" w:hAnsi="Times New Roman" w:cs="Times New Roman"/>
          <w:sz w:val="28"/>
          <w:szCs w:val="28"/>
        </w:rPr>
        <w:t xml:space="preserve">Сюжетные игры на основе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психодрамы</w:t>
      </w:r>
      <w:proofErr w:type="spellEnd"/>
      <w:r w:rsidRPr="0085325E">
        <w:rPr>
          <w:rFonts w:ascii="Times New Roman" w:hAnsi="Times New Roman" w:cs="Times New Roman"/>
          <w:sz w:val="28"/>
          <w:szCs w:val="28"/>
        </w:rPr>
        <w:t>. Проигрывание ситуации общения. Диагностика. Общение со сверстниками.</w:t>
      </w:r>
    </w:p>
    <w:p w:rsidR="009B0617" w:rsidRPr="0085325E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5325E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литературы». </w:t>
      </w:r>
      <w:r w:rsidRPr="0085325E">
        <w:rPr>
          <w:rFonts w:ascii="Times New Roman" w:eastAsia="Calibri" w:hAnsi="Times New Roman" w:cs="Times New Roman"/>
          <w:sz w:val="28"/>
          <w:szCs w:val="28"/>
        </w:rPr>
        <w:t xml:space="preserve">«Как можно изменить чувства другого человека». </w:t>
      </w:r>
      <w:proofErr w:type="spellStart"/>
      <w:r w:rsidRPr="0085325E">
        <w:rPr>
          <w:rFonts w:ascii="Times New Roman" w:eastAsia="Calibri" w:hAnsi="Times New Roman" w:cs="Times New Roman"/>
          <w:sz w:val="28"/>
          <w:szCs w:val="28"/>
        </w:rPr>
        <w:t>Психогимнастика</w:t>
      </w:r>
      <w:proofErr w:type="spellEnd"/>
      <w:r w:rsidRPr="0085325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B0617" w:rsidRPr="0085325E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426" w:hanging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5325E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литературы». </w:t>
      </w:r>
      <w:r w:rsidRPr="0085325E">
        <w:rPr>
          <w:rFonts w:ascii="Times New Roman" w:eastAsia="Calibri" w:hAnsi="Times New Roman" w:cs="Times New Roman"/>
          <w:sz w:val="28"/>
          <w:szCs w:val="28"/>
        </w:rPr>
        <w:t>«Сильный человек-это человек с сильной волей». Релаксация.</w:t>
      </w:r>
    </w:p>
    <w:p w:rsidR="009B0617" w:rsidRPr="00D71E47" w:rsidRDefault="009B0617" w:rsidP="009B0617">
      <w:pPr>
        <w:pStyle w:val="a4"/>
        <w:numPr>
          <w:ilvl w:val="0"/>
          <w:numId w:val="13"/>
        </w:numPr>
        <w:tabs>
          <w:tab w:val="left" w:pos="426"/>
        </w:tabs>
        <w:suppressAutoHyphens/>
        <w:snapToGrid w:val="0"/>
        <w:spacing w:after="0" w:line="240" w:lineRule="auto"/>
        <w:ind w:left="426" w:hanging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D71E47">
        <w:rPr>
          <w:rFonts w:ascii="Times New Roman" w:hAnsi="Times New Roman" w:cs="Times New Roman"/>
          <w:b/>
          <w:sz w:val="28"/>
          <w:szCs w:val="28"/>
        </w:rPr>
        <w:t xml:space="preserve">«В мире стран и континентов». </w:t>
      </w:r>
      <w:r w:rsidRPr="00D71E47">
        <w:rPr>
          <w:rFonts w:ascii="Times New Roman" w:eastAsia="Calibri" w:hAnsi="Times New Roman" w:cs="Times New Roman"/>
          <w:sz w:val="28"/>
          <w:szCs w:val="28"/>
        </w:rPr>
        <w:t xml:space="preserve">Игры и задания с использованием терапевтических метафор. Тренинг на основе пальчиковой гимнастики. </w:t>
      </w:r>
    </w:p>
    <w:p w:rsidR="009B0617" w:rsidRPr="005E43EA" w:rsidRDefault="009B0617" w:rsidP="009B0617">
      <w:pPr>
        <w:pStyle w:val="a4"/>
        <w:numPr>
          <w:ilvl w:val="0"/>
          <w:numId w:val="13"/>
        </w:numPr>
        <w:tabs>
          <w:tab w:val="left" w:pos="426"/>
        </w:tabs>
        <w:suppressAutoHyphens/>
        <w:snapToGrid w:val="0"/>
        <w:spacing w:after="0" w:line="240" w:lineRule="auto"/>
        <w:ind w:left="426" w:hanging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5E43EA">
        <w:rPr>
          <w:rFonts w:ascii="Times New Roman" w:hAnsi="Times New Roman" w:cs="Times New Roman"/>
          <w:b/>
          <w:sz w:val="28"/>
          <w:szCs w:val="28"/>
        </w:rPr>
        <w:t xml:space="preserve">«В мире прекрасного». </w:t>
      </w:r>
      <w:r w:rsidRPr="005E43EA">
        <w:rPr>
          <w:rFonts w:ascii="Times New Roman" w:eastAsia="Calibri" w:hAnsi="Times New Roman" w:cs="Times New Roman"/>
          <w:sz w:val="28"/>
          <w:szCs w:val="28"/>
        </w:rPr>
        <w:t xml:space="preserve">Тренинг на основе </w:t>
      </w:r>
      <w:proofErr w:type="spellStart"/>
      <w:r w:rsidRPr="005E43EA">
        <w:rPr>
          <w:rFonts w:ascii="Times New Roman" w:eastAsia="Calibri" w:hAnsi="Times New Roman" w:cs="Times New Roman"/>
          <w:sz w:val="28"/>
          <w:szCs w:val="28"/>
        </w:rPr>
        <w:t>Арт-терапии</w:t>
      </w:r>
      <w:proofErr w:type="spellEnd"/>
      <w:r w:rsidRPr="005E43EA">
        <w:rPr>
          <w:rFonts w:ascii="Times New Roman" w:hAnsi="Times New Roman" w:cs="Times New Roman"/>
          <w:sz w:val="28"/>
          <w:szCs w:val="28"/>
        </w:rPr>
        <w:t>.</w:t>
      </w:r>
    </w:p>
    <w:p w:rsidR="009B0617" w:rsidRPr="005E43EA" w:rsidRDefault="009B0617" w:rsidP="009B0617">
      <w:pPr>
        <w:pStyle w:val="a4"/>
        <w:numPr>
          <w:ilvl w:val="0"/>
          <w:numId w:val="13"/>
        </w:numPr>
        <w:tabs>
          <w:tab w:val="left" w:pos="426"/>
        </w:tabs>
        <w:suppressAutoHyphens/>
        <w:snapToGrid w:val="0"/>
        <w:spacing w:after="0" w:line="240" w:lineRule="auto"/>
        <w:ind w:left="426" w:hanging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5E43EA">
        <w:rPr>
          <w:rFonts w:ascii="Times New Roman" w:hAnsi="Times New Roman" w:cs="Times New Roman"/>
          <w:b/>
          <w:sz w:val="28"/>
          <w:szCs w:val="28"/>
        </w:rPr>
        <w:t xml:space="preserve">«В мире общения». </w:t>
      </w:r>
      <w:r w:rsidRPr="005E43EA">
        <w:rPr>
          <w:rFonts w:ascii="Times New Roman" w:hAnsi="Times New Roman" w:cs="Times New Roman"/>
          <w:sz w:val="28"/>
          <w:szCs w:val="28"/>
        </w:rPr>
        <w:t>Коммуникативные игры.</w:t>
      </w:r>
    </w:p>
    <w:p w:rsidR="009B0617" w:rsidRPr="001747D9" w:rsidRDefault="009B0617" w:rsidP="009B0617">
      <w:pPr>
        <w:pStyle w:val="a4"/>
        <w:numPr>
          <w:ilvl w:val="0"/>
          <w:numId w:val="13"/>
        </w:numPr>
        <w:tabs>
          <w:tab w:val="left" w:pos="426"/>
        </w:tabs>
        <w:suppressAutoHyphens/>
        <w:snapToGrid w:val="0"/>
        <w:spacing w:after="0" w:line="240" w:lineRule="auto"/>
        <w:ind w:left="426" w:hanging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9B0617" w:rsidRPr="00D71E47" w:rsidRDefault="009B0617" w:rsidP="009B0617">
      <w:pPr>
        <w:pStyle w:val="a4"/>
        <w:numPr>
          <w:ilvl w:val="0"/>
          <w:numId w:val="13"/>
        </w:numPr>
        <w:tabs>
          <w:tab w:val="left" w:pos="426"/>
        </w:tabs>
        <w:suppressAutoHyphens/>
        <w:snapToGrid w:val="0"/>
        <w:spacing w:after="0" w:line="240" w:lineRule="auto"/>
        <w:ind w:left="426" w:hanging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5E43EA">
        <w:rPr>
          <w:rFonts w:ascii="Times New Roman" w:hAnsi="Times New Roman" w:cs="Times New Roman"/>
          <w:b/>
          <w:sz w:val="28"/>
          <w:szCs w:val="28"/>
        </w:rPr>
        <w:t xml:space="preserve">«Мир профессий». </w:t>
      </w:r>
      <w:r w:rsidRPr="005E43EA">
        <w:rPr>
          <w:rFonts w:ascii="Times New Roman" w:eastAsia="Calibri" w:hAnsi="Times New Roman" w:cs="Times New Roman"/>
          <w:sz w:val="28"/>
          <w:szCs w:val="28"/>
        </w:rPr>
        <w:t>Завершающий тренинг с ролевыми играми.</w:t>
      </w:r>
    </w:p>
    <w:p w:rsidR="009B0617" w:rsidRPr="005E43EA" w:rsidRDefault="009B0617" w:rsidP="009B0617">
      <w:pPr>
        <w:pStyle w:val="a4"/>
        <w:tabs>
          <w:tab w:val="left" w:pos="426"/>
        </w:tabs>
        <w:suppressAutoHyphens/>
        <w:snapToGrid w:val="0"/>
        <w:spacing w:after="0" w:line="240" w:lineRule="auto"/>
        <w:ind w:left="426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:rsidR="009B0617" w:rsidRPr="00142829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  <w:r w:rsidRPr="00142829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142829">
        <w:rPr>
          <w:rFonts w:ascii="Times New Roman" w:hAnsi="Times New Roman"/>
        </w:rPr>
        <w:t xml:space="preserve">Й ПЛАН </w:t>
      </w:r>
      <w:r>
        <w:rPr>
          <w:rFonts w:ascii="Times New Roman" w:hAnsi="Times New Roman"/>
        </w:rPr>
        <w:t>2</w:t>
      </w:r>
      <w:r w:rsidRPr="00142829">
        <w:rPr>
          <w:rFonts w:ascii="Times New Roman" w:hAnsi="Times New Roman"/>
        </w:rPr>
        <w:t>-го г/о</w:t>
      </w:r>
    </w:p>
    <w:p w:rsidR="009B0617" w:rsidRPr="00684D8C" w:rsidRDefault="009B0617" w:rsidP="009B0617">
      <w:pPr>
        <w:spacing w:after="0" w:line="240" w:lineRule="auto"/>
        <w:rPr>
          <w:rFonts w:ascii="Times New Roman" w:hAnsi="Times New Roman"/>
          <w:sz w:val="16"/>
          <w:szCs w:val="16"/>
          <w:lang w:eastAsia="ar-SA"/>
        </w:rPr>
      </w:pP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3"/>
        <w:gridCol w:w="6804"/>
        <w:gridCol w:w="1701"/>
      </w:tblGrid>
      <w:tr w:rsidR="009B0617" w:rsidRPr="00583416" w:rsidTr="009B0617">
        <w:trPr>
          <w:cantSplit/>
          <w:trHeight w:hRule="exact" w:val="298"/>
        </w:trPr>
        <w:tc>
          <w:tcPr>
            <w:tcW w:w="993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6307A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804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701" w:type="dxa"/>
            <w:vMerge w:val="restart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9B0617" w:rsidRPr="00583416" w:rsidTr="009B0617">
        <w:trPr>
          <w:cantSplit/>
          <w:trHeight w:val="322"/>
        </w:trPr>
        <w:tc>
          <w:tcPr>
            <w:tcW w:w="993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B0617" w:rsidRPr="0086307A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804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804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804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театра и кино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804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C6335D">
              <w:rPr>
                <w:rFonts w:ascii="Times New Roman" w:hAnsi="Times New Roman"/>
                <w:b/>
                <w:sz w:val="28"/>
                <w:szCs w:val="28"/>
              </w:rPr>
              <w:t>В мире книги</w:t>
            </w: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804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6837B1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993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804" w:type="dxa"/>
            <w:hideMark/>
          </w:tcPr>
          <w:p w:rsidR="009B0617" w:rsidRPr="006837B1" w:rsidRDefault="009B0617" w:rsidP="009B0617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6837B1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В мире поэзии»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583416" w:rsidTr="009B0617">
        <w:tc>
          <w:tcPr>
            <w:tcW w:w="7797" w:type="dxa"/>
            <w:gridSpan w:val="2"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701" w:type="dxa"/>
            <w:hideMark/>
          </w:tcPr>
          <w:p w:rsidR="009B0617" w:rsidRPr="0086307A" w:rsidRDefault="009B0617" w:rsidP="009B0617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9B0617" w:rsidRPr="00684D8C" w:rsidRDefault="009B0617" w:rsidP="009B0617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B0617" w:rsidRPr="006837B1" w:rsidRDefault="009B0617" w:rsidP="009B06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837B1">
        <w:rPr>
          <w:rFonts w:ascii="Times New Roman" w:hAnsi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9B0617" w:rsidRPr="00684D8C" w:rsidRDefault="009B0617" w:rsidP="009B0617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>«В мире правильной речи и вежливых слов».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Вводное занятие.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 xml:space="preserve">Упражнение на раскрепощение. </w:t>
      </w: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>«В мире правильной речи и вежливых слов».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Установление контакта. Рисуночная диагностика.</w:t>
      </w: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 xml:space="preserve">«В мире крылатых выражений, пословиц, поговорок». </w:t>
      </w:r>
      <w:r w:rsidRPr="0085325E">
        <w:rPr>
          <w:rFonts w:ascii="Times New Roman" w:hAnsi="Times New Roman" w:cs="Times New Roman"/>
          <w:sz w:val="28"/>
          <w:szCs w:val="28"/>
        </w:rPr>
        <w:t xml:space="preserve">Сюжетные игры на основе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психодрамы</w:t>
      </w:r>
      <w:proofErr w:type="spellEnd"/>
      <w:r w:rsidRPr="0085325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Проигрывание ситуации общения.</w:t>
      </w:r>
    </w:p>
    <w:p w:rsidR="009B0617" w:rsidRPr="00A410E0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>«В мире крылатых выражений, пословиц, поговорок».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10E0">
        <w:rPr>
          <w:rFonts w:ascii="Times New Roman" w:hAnsi="Times New Roman" w:cs="Times New Roman"/>
          <w:sz w:val="28"/>
          <w:szCs w:val="28"/>
        </w:rPr>
        <w:t>Диагностика. Общение со сверстниками.</w:t>
      </w: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>«В мире театра и кино».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Игровой психотерапевтический тренинг.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 xml:space="preserve">Упражнения на ослабление негативных эмоций. </w:t>
      </w: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>«В мире театра и кино».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Упражнения на осознанное умение владеть своими чувствами.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Кинотерапия</w:t>
      </w:r>
      <w:proofErr w:type="spellEnd"/>
      <w:r w:rsidRPr="0085325E">
        <w:rPr>
          <w:rFonts w:ascii="Times New Roman" w:hAnsi="Times New Roman" w:cs="Times New Roman"/>
          <w:sz w:val="28"/>
          <w:szCs w:val="28"/>
        </w:rPr>
        <w:t xml:space="preserve">. Просмотр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краткометражного</w:t>
      </w:r>
      <w:proofErr w:type="spellEnd"/>
      <w:r w:rsidRPr="0085325E">
        <w:rPr>
          <w:rFonts w:ascii="Times New Roman" w:hAnsi="Times New Roman" w:cs="Times New Roman"/>
          <w:sz w:val="28"/>
          <w:szCs w:val="28"/>
        </w:rPr>
        <w:t xml:space="preserve"> мультфильма.</w:t>
      </w:r>
    </w:p>
    <w:p w:rsidR="009B0617" w:rsidRPr="00684D8C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684D8C">
        <w:rPr>
          <w:rFonts w:ascii="Times New Roman" w:hAnsi="Times New Roman" w:cs="Times New Roman"/>
          <w:b/>
          <w:sz w:val="28"/>
          <w:szCs w:val="28"/>
        </w:rPr>
        <w:t>«В мире книги».</w:t>
      </w:r>
      <w:r w:rsidRPr="00684D8C">
        <w:rPr>
          <w:rFonts w:ascii="Times New Roman" w:hAnsi="Times New Roman" w:cs="Times New Roman"/>
          <w:sz w:val="28"/>
          <w:szCs w:val="28"/>
        </w:rPr>
        <w:t xml:space="preserve"> Проективная рисуночная методика. Рисование карандашами – рисунок дерева. </w:t>
      </w:r>
      <w:r w:rsidRPr="00684D8C">
        <w:rPr>
          <w:rFonts w:ascii="Times New Roman" w:hAnsi="Times New Roman" w:cs="Times New Roman"/>
          <w:bCs/>
          <w:sz w:val="28"/>
          <w:szCs w:val="28"/>
        </w:rPr>
        <w:t>Упражнения на снятие телесных зажимов.</w:t>
      </w:r>
    </w:p>
    <w:p w:rsidR="009B0617" w:rsidRPr="0085325E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9B0617" w:rsidRDefault="009B0617" w:rsidP="009B0617">
      <w:pPr>
        <w:pStyle w:val="a4"/>
        <w:numPr>
          <w:ilvl w:val="3"/>
          <w:numId w:val="13"/>
        </w:numPr>
        <w:tabs>
          <w:tab w:val="left" w:pos="426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85325E">
        <w:rPr>
          <w:rFonts w:ascii="Times New Roman" w:hAnsi="Times New Roman" w:cs="Times New Roman"/>
          <w:b/>
          <w:sz w:val="28"/>
          <w:szCs w:val="28"/>
        </w:rPr>
        <w:t xml:space="preserve"> «В мире поэзии».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Психогимнастика</w:t>
      </w:r>
      <w:proofErr w:type="spellEnd"/>
      <w:r w:rsidRPr="0085325E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85325E">
        <w:rPr>
          <w:rFonts w:ascii="Times New Roman" w:hAnsi="Times New Roman" w:cs="Times New Roman"/>
          <w:sz w:val="28"/>
          <w:szCs w:val="28"/>
        </w:rPr>
        <w:t>Библиотерапия</w:t>
      </w:r>
      <w:proofErr w:type="spellEnd"/>
      <w:r w:rsidRPr="0085325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25E">
        <w:rPr>
          <w:rFonts w:ascii="Times New Roman" w:hAnsi="Times New Roman" w:cs="Times New Roman"/>
          <w:sz w:val="28"/>
          <w:szCs w:val="28"/>
        </w:rPr>
        <w:t>Знакомство с народным творчеством. Разбор пословиц и афоризмов.</w:t>
      </w:r>
    </w:p>
    <w:p w:rsidR="009B0617" w:rsidRPr="00684D8C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b/>
          <w:bCs/>
          <w:i/>
          <w:sz w:val="16"/>
          <w:szCs w:val="16"/>
        </w:rPr>
      </w:pPr>
    </w:p>
    <w:p w:rsidR="009B0617" w:rsidRDefault="009B0617" w:rsidP="009B0617">
      <w:pPr>
        <w:spacing w:after="0" w:line="240" w:lineRule="auto"/>
        <w:jc w:val="both"/>
        <w:rPr>
          <w:rFonts w:ascii="Times New Roman" w:eastAsia="Times New Roman" w:hAnsi="Times New Roman"/>
          <w:b/>
          <w:bCs/>
          <w:i/>
          <w:sz w:val="28"/>
          <w:szCs w:val="28"/>
        </w:rPr>
      </w:pPr>
      <w:r>
        <w:rPr>
          <w:rFonts w:ascii="Times New Roman" w:eastAsia="Times New Roman" w:hAnsi="Times New Roman"/>
          <w:b/>
          <w:bCs/>
          <w:i/>
          <w:sz w:val="28"/>
          <w:szCs w:val="28"/>
        </w:rPr>
        <w:tab/>
      </w:r>
    </w:p>
    <w:p w:rsidR="009B0617" w:rsidRPr="006837B1" w:rsidRDefault="009B0617" w:rsidP="009B0617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i/>
          <w:sz w:val="28"/>
          <w:szCs w:val="28"/>
        </w:rPr>
      </w:pPr>
      <w:r w:rsidRPr="006837B1">
        <w:rPr>
          <w:rFonts w:ascii="Times New Roman" w:eastAsia="Times New Roman" w:hAnsi="Times New Roman"/>
          <w:b/>
          <w:bCs/>
          <w:i/>
          <w:sz w:val="28"/>
          <w:szCs w:val="28"/>
        </w:rPr>
        <w:t>Формы и метод реализации программы</w:t>
      </w:r>
      <w:r>
        <w:rPr>
          <w:rFonts w:ascii="Times New Roman" w:eastAsia="Times New Roman" w:hAnsi="Times New Roman"/>
          <w:b/>
          <w:bCs/>
          <w:i/>
          <w:sz w:val="28"/>
          <w:szCs w:val="28"/>
        </w:rPr>
        <w:t>:</w:t>
      </w:r>
    </w:p>
    <w:p w:rsidR="009B0617" w:rsidRPr="006837B1" w:rsidRDefault="009B0617" w:rsidP="009B0617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ab/>
      </w:r>
      <w:r w:rsidRPr="006837B1">
        <w:rPr>
          <w:rFonts w:ascii="Times New Roman" w:eastAsia="Times New Roman" w:hAnsi="Times New Roman"/>
          <w:sz w:val="28"/>
          <w:szCs w:val="28"/>
          <w:lang w:eastAsia="ar-SA"/>
        </w:rPr>
        <w:t xml:space="preserve">Реализация задач данной программы организованна в форме: </w:t>
      </w:r>
    </w:p>
    <w:p w:rsidR="009B0617" w:rsidRPr="00D26C04" w:rsidRDefault="009B0617" w:rsidP="009B0617">
      <w:pPr>
        <w:suppressAutoHyphens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6837B1">
        <w:rPr>
          <w:rFonts w:ascii="Times New Roman" w:eastAsia="Times New Roman" w:hAnsi="Times New Roman"/>
          <w:sz w:val="28"/>
          <w:szCs w:val="28"/>
          <w:lang w:eastAsia="ar-SA"/>
        </w:rPr>
        <w:t xml:space="preserve">- коллективных бесед, тренингов, телесных упражнений, слушания музыки, просмотров картин, </w:t>
      </w:r>
      <w:proofErr w:type="spellStart"/>
      <w:r w:rsidRPr="006837B1">
        <w:rPr>
          <w:rFonts w:ascii="Times New Roman" w:eastAsia="Times New Roman" w:hAnsi="Times New Roman"/>
          <w:sz w:val="28"/>
          <w:szCs w:val="28"/>
          <w:lang w:eastAsia="ar-SA"/>
        </w:rPr>
        <w:t>мультмедиа</w:t>
      </w:r>
      <w:proofErr w:type="spellEnd"/>
      <w:r w:rsidRPr="006837B1">
        <w:rPr>
          <w:rFonts w:ascii="Times New Roman" w:eastAsia="Times New Roman" w:hAnsi="Times New Roman"/>
          <w:sz w:val="28"/>
          <w:szCs w:val="28"/>
          <w:lang w:eastAsia="ar-SA"/>
        </w:rPr>
        <w:t>, видео, проективной рисуночной методики и игровых технологий, прочтения терапевтических рассказов.</w:t>
      </w:r>
    </w:p>
    <w:p w:rsidR="009B0617" w:rsidRPr="006837B1" w:rsidRDefault="009B0617" w:rsidP="009B0617">
      <w:pPr>
        <w:shd w:val="clear" w:color="auto" w:fill="FFFFFF"/>
        <w:suppressAutoHyphens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6837B1">
        <w:rPr>
          <w:rFonts w:ascii="Times New Roman" w:eastAsia="Times New Roman" w:hAnsi="Times New Roman"/>
          <w:sz w:val="28"/>
          <w:szCs w:val="28"/>
          <w:lang w:eastAsia="ar-SA"/>
        </w:rPr>
        <w:t>Каждое учебное занятие начинается с организационного момента. Затем этап практической работы и беседа. Подведение итогов. Рефлексия.</w:t>
      </w:r>
    </w:p>
    <w:p w:rsidR="009B0617" w:rsidRPr="00684D8C" w:rsidRDefault="009B0617" w:rsidP="009B0617">
      <w:pPr>
        <w:spacing w:after="0" w:line="240" w:lineRule="auto"/>
        <w:jc w:val="both"/>
        <w:rPr>
          <w:rFonts w:ascii="Times New Roman" w:hAnsi="Times New Roman"/>
          <w:b/>
          <w:bCs/>
          <w:sz w:val="16"/>
          <w:szCs w:val="16"/>
        </w:rPr>
      </w:pPr>
    </w:p>
    <w:p w:rsidR="009B0617" w:rsidRDefault="009B0617" w:rsidP="009B0617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:rsidR="009B0617" w:rsidRPr="00D26C04" w:rsidRDefault="009B0617" w:rsidP="009B061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26C04">
        <w:rPr>
          <w:rFonts w:ascii="Times New Roman" w:hAnsi="Times New Roman"/>
          <w:sz w:val="28"/>
          <w:szCs w:val="28"/>
          <w:u w:val="single"/>
        </w:rPr>
        <w:t>Используемая литература:</w:t>
      </w:r>
    </w:p>
    <w:p w:rsidR="009B0617" w:rsidRPr="00D26C04" w:rsidRDefault="009B0617" w:rsidP="009B0617">
      <w:pPr>
        <w:numPr>
          <w:ilvl w:val="0"/>
          <w:numId w:val="17"/>
        </w:numPr>
        <w:suppressAutoHyphens/>
        <w:spacing w:after="0" w:line="240" w:lineRule="auto"/>
        <w:ind w:left="0"/>
        <w:contextualSpacing/>
        <w:rPr>
          <w:rFonts w:ascii="Times New Roman" w:eastAsia="Times New Roman" w:hAnsi="Times New Roman"/>
          <w:sz w:val="28"/>
          <w:szCs w:val="28"/>
          <w:lang w:eastAsia="ar-SA"/>
        </w:rPr>
      </w:pPr>
      <w:r w:rsidRPr="00D26C04">
        <w:rPr>
          <w:rFonts w:ascii="Times New Roman" w:hAnsi="Times New Roman"/>
          <w:sz w:val="28"/>
          <w:szCs w:val="28"/>
        </w:rPr>
        <w:t xml:space="preserve">С.Е. </w:t>
      </w:r>
      <w:proofErr w:type="spellStart"/>
      <w:r w:rsidRPr="00D26C04">
        <w:rPr>
          <w:rFonts w:ascii="Times New Roman" w:hAnsi="Times New Roman"/>
          <w:sz w:val="28"/>
          <w:szCs w:val="28"/>
        </w:rPr>
        <w:t>Гаврина</w:t>
      </w:r>
      <w:proofErr w:type="spellEnd"/>
      <w:r w:rsidRPr="00D26C04">
        <w:rPr>
          <w:rFonts w:ascii="Times New Roman" w:hAnsi="Times New Roman"/>
          <w:sz w:val="28"/>
          <w:szCs w:val="28"/>
        </w:rPr>
        <w:t xml:space="preserve">, Н.Л. </w:t>
      </w:r>
      <w:proofErr w:type="spellStart"/>
      <w:r w:rsidRPr="00D26C04">
        <w:rPr>
          <w:rFonts w:ascii="Times New Roman" w:hAnsi="Times New Roman"/>
          <w:sz w:val="28"/>
          <w:szCs w:val="28"/>
        </w:rPr>
        <w:t>Кутявина</w:t>
      </w:r>
      <w:proofErr w:type="spellEnd"/>
      <w:r w:rsidRPr="00D26C04">
        <w:rPr>
          <w:rFonts w:ascii="Times New Roman" w:hAnsi="Times New Roman"/>
          <w:sz w:val="28"/>
          <w:szCs w:val="28"/>
        </w:rPr>
        <w:t xml:space="preserve">, И.Г. Топоркова, С.В. </w:t>
      </w:r>
      <w:proofErr w:type="spellStart"/>
      <w:r w:rsidRPr="00D26C04">
        <w:rPr>
          <w:rFonts w:ascii="Times New Roman" w:hAnsi="Times New Roman"/>
          <w:sz w:val="28"/>
          <w:szCs w:val="28"/>
        </w:rPr>
        <w:t>Щербинина</w:t>
      </w:r>
      <w:proofErr w:type="spellEnd"/>
      <w:r w:rsidRPr="00D26C04">
        <w:rPr>
          <w:rFonts w:ascii="Times New Roman" w:hAnsi="Times New Roman"/>
          <w:sz w:val="28"/>
          <w:szCs w:val="28"/>
        </w:rPr>
        <w:t>. Учимся понимать друг друга. «</w:t>
      </w:r>
      <w:proofErr w:type="spellStart"/>
      <w:r w:rsidRPr="00D26C04">
        <w:rPr>
          <w:rFonts w:ascii="Times New Roman" w:hAnsi="Times New Roman"/>
          <w:sz w:val="28"/>
          <w:szCs w:val="28"/>
        </w:rPr>
        <w:t>Олма-Пресс</w:t>
      </w:r>
      <w:proofErr w:type="spellEnd"/>
      <w:r w:rsidRPr="00D26C04">
        <w:rPr>
          <w:rFonts w:ascii="Times New Roman" w:hAnsi="Times New Roman"/>
          <w:sz w:val="28"/>
          <w:szCs w:val="28"/>
        </w:rPr>
        <w:t>», Москва, 2001 г.</w:t>
      </w:r>
    </w:p>
    <w:p w:rsidR="009B0617" w:rsidRPr="00D26C04" w:rsidRDefault="009B0617" w:rsidP="009B0617">
      <w:pPr>
        <w:numPr>
          <w:ilvl w:val="0"/>
          <w:numId w:val="17"/>
        </w:numPr>
        <w:suppressAutoHyphens/>
        <w:spacing w:after="0" w:line="240" w:lineRule="auto"/>
        <w:ind w:left="0"/>
        <w:contextualSpacing/>
        <w:rPr>
          <w:rFonts w:ascii="Times New Roman" w:eastAsia="Times New Roman" w:hAnsi="Times New Roman"/>
          <w:sz w:val="28"/>
          <w:szCs w:val="28"/>
          <w:lang w:eastAsia="ar-SA"/>
        </w:rPr>
      </w:pPr>
      <w:r w:rsidRPr="00D26C04">
        <w:rPr>
          <w:rFonts w:ascii="Times New Roman" w:hAnsi="Times New Roman"/>
          <w:sz w:val="28"/>
          <w:szCs w:val="28"/>
        </w:rPr>
        <w:t xml:space="preserve">О. </w:t>
      </w:r>
      <w:proofErr w:type="spellStart"/>
      <w:r w:rsidRPr="00D26C04">
        <w:rPr>
          <w:rFonts w:ascii="Times New Roman" w:hAnsi="Times New Roman"/>
          <w:sz w:val="28"/>
          <w:szCs w:val="28"/>
        </w:rPr>
        <w:t>Хухлаева</w:t>
      </w:r>
      <w:proofErr w:type="spellEnd"/>
      <w:r w:rsidRPr="00D26C04">
        <w:rPr>
          <w:rFonts w:ascii="Times New Roman" w:hAnsi="Times New Roman"/>
          <w:sz w:val="28"/>
          <w:szCs w:val="28"/>
        </w:rPr>
        <w:t xml:space="preserve">, О. </w:t>
      </w:r>
      <w:proofErr w:type="spellStart"/>
      <w:r w:rsidRPr="00D26C04">
        <w:rPr>
          <w:rFonts w:ascii="Times New Roman" w:hAnsi="Times New Roman"/>
          <w:sz w:val="28"/>
          <w:szCs w:val="28"/>
        </w:rPr>
        <w:t>Хухлаев</w:t>
      </w:r>
      <w:proofErr w:type="spellEnd"/>
      <w:r w:rsidRPr="00D26C04">
        <w:rPr>
          <w:rFonts w:ascii="Times New Roman" w:hAnsi="Times New Roman"/>
          <w:sz w:val="28"/>
          <w:szCs w:val="28"/>
        </w:rPr>
        <w:t xml:space="preserve">, И. Первушина. Маленькие игры в большое счастье. Апрель Пресс  </w:t>
      </w:r>
      <w:proofErr w:type="spellStart"/>
      <w:r w:rsidRPr="00D26C04">
        <w:rPr>
          <w:rFonts w:ascii="Times New Roman" w:hAnsi="Times New Roman"/>
          <w:sz w:val="28"/>
          <w:szCs w:val="28"/>
        </w:rPr>
        <w:t>ЭКСМО-Пресс</w:t>
      </w:r>
      <w:proofErr w:type="spellEnd"/>
      <w:r w:rsidRPr="00D26C04">
        <w:rPr>
          <w:rFonts w:ascii="Times New Roman" w:hAnsi="Times New Roman"/>
          <w:sz w:val="28"/>
          <w:szCs w:val="28"/>
        </w:rPr>
        <w:t>, 2001 г.</w:t>
      </w:r>
    </w:p>
    <w:p w:rsidR="009B0617" w:rsidRPr="00D26C04" w:rsidRDefault="009B0617" w:rsidP="009B0617">
      <w:pPr>
        <w:numPr>
          <w:ilvl w:val="0"/>
          <w:numId w:val="17"/>
        </w:numPr>
        <w:suppressAutoHyphens/>
        <w:spacing w:after="0" w:line="240" w:lineRule="auto"/>
        <w:ind w:left="0"/>
        <w:contextualSpacing/>
        <w:rPr>
          <w:rFonts w:ascii="Times New Roman" w:eastAsia="Times New Roman" w:hAnsi="Times New Roman"/>
          <w:sz w:val="28"/>
          <w:szCs w:val="28"/>
          <w:lang w:eastAsia="ar-SA"/>
        </w:rPr>
      </w:pPr>
      <w:r w:rsidRPr="00D26C04">
        <w:rPr>
          <w:rFonts w:ascii="Times New Roman" w:hAnsi="Times New Roman"/>
          <w:sz w:val="28"/>
          <w:szCs w:val="28"/>
        </w:rPr>
        <w:t>З.М. Богуславская, Е.О. Смирнова. Развивающие игры. Москва «Просвещение», 1991 г.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9B0617" w:rsidTr="009B0617">
        <w:tc>
          <w:tcPr>
            <w:tcW w:w="5070" w:type="dxa"/>
          </w:tcPr>
          <w:p w:rsidR="009B0617" w:rsidRDefault="009B0617" w:rsidP="009B0617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9B0617" w:rsidRPr="00684F15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Default="009B0617" w:rsidP="002B5823">
            <w:pPr>
              <w:pStyle w:val="a6"/>
              <w:jc w:val="left"/>
              <w:rPr>
                <w:b/>
                <w:szCs w:val="28"/>
              </w:rPr>
            </w:pPr>
          </w:p>
          <w:p w:rsidR="002B5823" w:rsidRDefault="002B5823" w:rsidP="002B5823">
            <w:pPr>
              <w:pStyle w:val="a6"/>
              <w:jc w:val="left"/>
              <w:rPr>
                <w:b/>
                <w:szCs w:val="28"/>
              </w:rPr>
            </w:pPr>
          </w:p>
          <w:p w:rsidR="002B5823" w:rsidRPr="00684F15" w:rsidRDefault="002B5823" w:rsidP="002B5823">
            <w:pPr>
              <w:pStyle w:val="a6"/>
              <w:jc w:val="left"/>
              <w:rPr>
                <w:b/>
                <w:szCs w:val="28"/>
              </w:rPr>
            </w:pPr>
          </w:p>
          <w:p w:rsidR="009B0617" w:rsidRPr="00684F15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9B0617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«Психотерапия»</w:t>
      </w:r>
    </w:p>
    <w:p w:rsidR="009B0617" w:rsidRPr="00220624" w:rsidRDefault="009B0617" w:rsidP="009B0617">
      <w:pPr>
        <w:pStyle w:val="a6"/>
        <w:numPr>
          <w:ilvl w:val="0"/>
          <w:numId w:val="8"/>
        </w:numPr>
        <w:jc w:val="center"/>
        <w:rPr>
          <w:b/>
          <w:szCs w:val="28"/>
        </w:rPr>
      </w:pPr>
      <w:r>
        <w:rPr>
          <w:b/>
          <w:szCs w:val="28"/>
        </w:rPr>
        <w:t>2</w:t>
      </w:r>
      <w:r w:rsidRPr="00220624">
        <w:rPr>
          <w:b/>
          <w:szCs w:val="28"/>
        </w:rPr>
        <w:t>-я ступень, 1-й год обучения</w:t>
      </w:r>
    </w:p>
    <w:p w:rsidR="009B0617" w:rsidRPr="000E6E4C" w:rsidRDefault="009B0617" w:rsidP="009B0617">
      <w:pPr>
        <w:pStyle w:val="a5"/>
        <w:spacing w:after="0" w:line="360" w:lineRule="auto"/>
        <w:jc w:val="both"/>
        <w:rPr>
          <w:b/>
          <w:bCs/>
          <w:i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1701"/>
        <w:gridCol w:w="5529"/>
        <w:gridCol w:w="1666"/>
      </w:tblGrid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>. Вводное занятие. Психологические игры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>. Трудное чувство «Дружба». Мини-тренинг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664"/>
        </w:trPr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Барто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 xml:space="preserve">). «Как можно изменить чувства другого человека».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Психогимнастика</w:t>
            </w:r>
            <w:proofErr w:type="spellEnd"/>
            <w:r w:rsidRPr="00490B73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409"/>
        </w:trPr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(Черных). «Сильный человек-это человек с сильной волей». Релаксация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654"/>
        </w:trPr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 xml:space="preserve">«В мире стран и континентов» 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(Россия, Сибирь, Братск). Игры и задания с использованием терапевтических метафор.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Кинотерапия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 Пальчиковая гимнастика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395"/>
        </w:trPr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«В мире прекрасного»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(народные промыслы). Тренинг на основе </w:t>
            </w:r>
            <w:proofErr w:type="spellStart"/>
            <w:r w:rsidRPr="00490B73">
              <w:rPr>
                <w:rFonts w:ascii="Times New Roman" w:hAnsi="Times New Roman"/>
                <w:sz w:val="28"/>
                <w:szCs w:val="28"/>
              </w:rPr>
              <w:t>Арт-терапии</w:t>
            </w:r>
            <w:proofErr w:type="spellEnd"/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«Мир общения»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>. Коммуникативные игры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675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701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5529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b/>
                <w:sz w:val="28"/>
                <w:szCs w:val="28"/>
              </w:rPr>
              <w:t>«Мир профессий»</w:t>
            </w:r>
            <w:r w:rsidRPr="00490B73">
              <w:rPr>
                <w:rFonts w:ascii="Times New Roman" w:hAnsi="Times New Roman"/>
                <w:sz w:val="28"/>
                <w:szCs w:val="28"/>
              </w:rPr>
              <w:t xml:space="preserve"> (профессии работников Дворца). Завершающий тренинг с ролевыми играми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7905" w:type="dxa"/>
            <w:gridSpan w:val="3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9B0617" w:rsidRPr="00490B73" w:rsidRDefault="009B0617" w:rsidP="009B061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90B7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9B0617" w:rsidTr="009B0617">
        <w:tc>
          <w:tcPr>
            <w:tcW w:w="5070" w:type="dxa"/>
          </w:tcPr>
          <w:p w:rsidR="009B0617" w:rsidRDefault="009B0617" w:rsidP="009B0617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9B0617" w:rsidRPr="00221F60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9B0617" w:rsidRDefault="009B0617" w:rsidP="009B0617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9B0617" w:rsidRDefault="009B0617" w:rsidP="009B0617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«Психотерапия»</w:t>
      </w:r>
    </w:p>
    <w:p w:rsidR="009B0617" w:rsidRPr="00220624" w:rsidRDefault="009B0617" w:rsidP="009B0617">
      <w:pPr>
        <w:pStyle w:val="a6"/>
        <w:numPr>
          <w:ilvl w:val="0"/>
          <w:numId w:val="8"/>
        </w:numPr>
        <w:jc w:val="center"/>
        <w:rPr>
          <w:b/>
          <w:szCs w:val="28"/>
        </w:rPr>
      </w:pPr>
      <w:r>
        <w:rPr>
          <w:b/>
          <w:szCs w:val="28"/>
        </w:rPr>
        <w:t>2</w:t>
      </w:r>
      <w:r w:rsidRPr="00220624">
        <w:rPr>
          <w:b/>
          <w:szCs w:val="28"/>
        </w:rPr>
        <w:t xml:space="preserve">-я ступень, </w:t>
      </w:r>
      <w:r>
        <w:rPr>
          <w:b/>
          <w:szCs w:val="28"/>
        </w:rPr>
        <w:t>2</w:t>
      </w:r>
      <w:r w:rsidRPr="00220624">
        <w:rPr>
          <w:b/>
          <w:szCs w:val="28"/>
        </w:rPr>
        <w:t>-й год обучения</w:t>
      </w:r>
    </w:p>
    <w:p w:rsidR="009B0617" w:rsidRPr="003759CC" w:rsidRDefault="009B0617" w:rsidP="009B0617">
      <w:pPr>
        <w:pStyle w:val="a4"/>
        <w:tabs>
          <w:tab w:val="left" w:pos="0"/>
        </w:tabs>
        <w:ind w:left="0"/>
        <w:jc w:val="both"/>
        <w:rPr>
          <w:sz w:val="16"/>
          <w:szCs w:val="16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0"/>
        <w:gridCol w:w="1559"/>
        <w:gridCol w:w="5812"/>
        <w:gridCol w:w="1666"/>
      </w:tblGrid>
      <w:tr w:rsidR="009B0617" w:rsidRPr="00983894" w:rsidTr="009B0617"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9B0617" w:rsidRPr="00983894" w:rsidTr="009B0617">
        <w:trPr>
          <w:trHeight w:val="1959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– Октябрь 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правильной речи и вежливых слов»:</w:t>
            </w:r>
          </w:p>
          <w:p w:rsidR="009B0617" w:rsidRPr="002B0887" w:rsidRDefault="009B0617" w:rsidP="009B0617">
            <w:pPr>
              <w:pStyle w:val="a4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Вводное занятие. Упражнение на раскрепощение. </w:t>
            </w:r>
          </w:p>
          <w:p w:rsidR="009B0617" w:rsidRPr="002B0887" w:rsidRDefault="009B0617" w:rsidP="009B0617">
            <w:pPr>
              <w:pStyle w:val="a4"/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2. Установление контакта. Рисуночная диагностика.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983894" w:rsidTr="009B0617">
        <w:trPr>
          <w:trHeight w:val="1561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Ноябрь – Декабрь 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крылатых выражений, пословиц, поговорок»:</w:t>
            </w:r>
          </w:p>
          <w:p w:rsidR="009B0617" w:rsidRPr="002B0887" w:rsidRDefault="009B0617" w:rsidP="009B0617">
            <w:pPr>
              <w:pStyle w:val="a4"/>
              <w:spacing w:after="0" w:line="240" w:lineRule="auto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Сюжетные игры на основе 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психодрамы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. Проигрывание ситуации общения.</w:t>
            </w:r>
          </w:p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B0887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2. </w:t>
            </w: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Диагностика. Общение со сверстниками.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983894" w:rsidTr="009B0617">
        <w:trPr>
          <w:trHeight w:val="664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Январь – Февраль </w:t>
            </w:r>
          </w:p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«В мире театра и кино»: </w:t>
            </w:r>
          </w:p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Игровой психотерапевтический тренинг. Упражнения на ослабление негативных эмоций. </w:t>
            </w:r>
          </w:p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2. Упражнения на осознанное умение владеть своими чувствами. 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Кинотерапия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. Просмотр 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краткометражного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 мультфильма.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B0617" w:rsidRPr="00983894" w:rsidTr="009B0617">
        <w:trPr>
          <w:trHeight w:val="409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 xml:space="preserve">Март  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книги»:</w:t>
            </w:r>
          </w:p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Проективная рисуночная методика. Рисование карандашами – рисунок дерева.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B0887">
              <w:rPr>
                <w:rFonts w:ascii="Times New Roman" w:hAnsi="Times New Roman" w:cs="Times New Roman"/>
                <w:bCs/>
                <w:sz w:val="28"/>
                <w:szCs w:val="28"/>
              </w:rPr>
              <w:t>Упражнения на снятие телесных зажимов.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654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rPr>
          <w:trHeight w:val="654"/>
        </w:trPr>
        <w:tc>
          <w:tcPr>
            <w:tcW w:w="710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9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5812" w:type="dxa"/>
            <w:shd w:val="clear" w:color="auto" w:fill="auto"/>
          </w:tcPr>
          <w:p w:rsidR="009B0617" w:rsidRPr="002B0887" w:rsidRDefault="009B0617" w:rsidP="009B0617">
            <w:pPr>
              <w:pStyle w:val="a4"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«В мире поэзии». 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Психогимнастика</w:t>
            </w:r>
            <w:proofErr w:type="spellEnd"/>
            <w:r w:rsidRPr="002B088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proofErr w:type="spellStart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Библиотерапия</w:t>
            </w:r>
            <w:proofErr w:type="spellEnd"/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. Знакомство с народным творчеством.  Разбор пословиц и афоризмов.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B0617" w:rsidRPr="00983894" w:rsidTr="009B0617">
        <w:tc>
          <w:tcPr>
            <w:tcW w:w="8081" w:type="dxa"/>
            <w:gridSpan w:val="3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9B0617" w:rsidRPr="002B0887" w:rsidRDefault="009B0617" w:rsidP="009B06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088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9B0617" w:rsidRDefault="009B0617" w:rsidP="009B0617">
      <w:pPr>
        <w:pStyle w:val="a4"/>
        <w:tabs>
          <w:tab w:val="left" w:pos="0"/>
        </w:tabs>
        <w:ind w:left="0"/>
        <w:jc w:val="both"/>
        <w:rPr>
          <w:sz w:val="28"/>
          <w:szCs w:val="28"/>
        </w:rPr>
      </w:pPr>
    </w:p>
    <w:p w:rsidR="009B0617" w:rsidRDefault="009B0617" w:rsidP="009B061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9B0617" w:rsidRDefault="009B0617" w:rsidP="009B0617"/>
    <w:p w:rsidR="005C762D" w:rsidRDefault="005C762D" w:rsidP="002B58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620" cy="76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940425" cy="8323371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2B58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762D" w:rsidRDefault="005C762D" w:rsidP="002B58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762D" w:rsidRDefault="005C762D" w:rsidP="002B58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B5823" w:rsidRPr="005D0897" w:rsidRDefault="002B5823" w:rsidP="002B58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5D0897">
        <w:rPr>
          <w:rFonts w:ascii="Times New Roman" w:hAnsi="Times New Roman"/>
          <w:b/>
          <w:sz w:val="28"/>
          <w:szCs w:val="28"/>
        </w:rPr>
        <w:t>ПОЯСНИТЕЛЬНАЯ  ЗАПИСКА</w:t>
      </w:r>
    </w:p>
    <w:p w:rsidR="002B5823" w:rsidRDefault="002B5823" w:rsidP="002B5823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proofErr w:type="spellStart"/>
      <w:r w:rsidRPr="003C48D6">
        <w:rPr>
          <w:rFonts w:ascii="Times New Roman" w:eastAsia="Times New Roman" w:hAnsi="Times New Roman"/>
          <w:sz w:val="28"/>
          <w:szCs w:val="28"/>
        </w:rPr>
        <w:t>Сказкотерапия</w:t>
      </w:r>
      <w:proofErr w:type="spellEnd"/>
      <w:r w:rsidRPr="003C48D6">
        <w:rPr>
          <w:rFonts w:ascii="Times New Roman" w:eastAsia="Times New Roman" w:hAnsi="Times New Roman"/>
          <w:sz w:val="28"/>
          <w:szCs w:val="28"/>
        </w:rPr>
        <w:t xml:space="preserve">  –  это воспитание и лечение сказкой. Сказка не только учит детей переживать, радоваться, сочувствовать, грустить, но и побуждать их к речевому контакту. Это наиболее эффективный способ коррекционного воздействия на ребенка, в котором наиболее ярко проявляется принцип обучения: учить играя. В результате активизируются и совершенствуются словарный запас, грамматический строй речи, звукопроизношение, навыки связной речи, мелодико-интонационная сторона речи, темп, выразительность речи.</w:t>
      </w:r>
    </w:p>
    <w:p w:rsidR="002B5823" w:rsidRDefault="002B5823" w:rsidP="002B5823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proofErr w:type="spellStart"/>
      <w:r w:rsidRPr="003C48D6">
        <w:rPr>
          <w:rFonts w:ascii="Times New Roman" w:eastAsia="Times New Roman" w:hAnsi="Times New Roman"/>
          <w:sz w:val="28"/>
          <w:szCs w:val="28"/>
        </w:rPr>
        <w:t>Сказкотерапия</w:t>
      </w:r>
      <w:proofErr w:type="spellEnd"/>
      <w:r w:rsidRPr="003C48D6">
        <w:rPr>
          <w:rFonts w:ascii="Times New Roman" w:eastAsia="Times New Roman" w:hAnsi="Times New Roman"/>
          <w:sz w:val="28"/>
          <w:szCs w:val="28"/>
        </w:rPr>
        <w:t xml:space="preserve"> тесно связана с </w:t>
      </w:r>
      <w:proofErr w:type="spellStart"/>
      <w:r w:rsidRPr="003C48D6">
        <w:rPr>
          <w:rFonts w:ascii="Times New Roman" w:eastAsia="Times New Roman" w:hAnsi="Times New Roman"/>
          <w:sz w:val="28"/>
          <w:szCs w:val="28"/>
        </w:rPr>
        <w:t>арттерапией</w:t>
      </w:r>
      <w:proofErr w:type="spellEnd"/>
      <w:r w:rsidRPr="003C48D6">
        <w:rPr>
          <w:rFonts w:ascii="Times New Roman" w:eastAsia="Times New Roman" w:hAnsi="Times New Roman"/>
          <w:sz w:val="28"/>
          <w:szCs w:val="28"/>
        </w:rPr>
        <w:t xml:space="preserve"> (терапия искусством) и игровой терапией. Более того – есть связь с телесно</w:t>
      </w:r>
      <w:r>
        <w:rPr>
          <w:rFonts w:ascii="Times New Roman" w:eastAsia="Times New Roman" w:hAnsi="Times New Roman"/>
          <w:sz w:val="28"/>
          <w:szCs w:val="28"/>
        </w:rPr>
        <w:t>-</w:t>
      </w:r>
      <w:r w:rsidRPr="003C48D6">
        <w:rPr>
          <w:rFonts w:ascii="Times New Roman" w:eastAsia="Times New Roman" w:hAnsi="Times New Roman"/>
          <w:sz w:val="28"/>
          <w:szCs w:val="28"/>
        </w:rPr>
        <w:t xml:space="preserve">ориентированной терапией и </w:t>
      </w:r>
      <w:proofErr w:type="spellStart"/>
      <w:r w:rsidRPr="003C48D6">
        <w:rPr>
          <w:rFonts w:ascii="Times New Roman" w:eastAsia="Times New Roman" w:hAnsi="Times New Roman"/>
          <w:sz w:val="28"/>
          <w:szCs w:val="28"/>
        </w:rPr>
        <w:t>ТРИЗом</w:t>
      </w:r>
      <w:proofErr w:type="spellEnd"/>
      <w:r w:rsidRPr="003C48D6">
        <w:rPr>
          <w:rFonts w:ascii="Times New Roman" w:eastAsia="Times New Roman" w:hAnsi="Times New Roman"/>
          <w:sz w:val="28"/>
          <w:szCs w:val="28"/>
        </w:rPr>
        <w:t>.</w:t>
      </w:r>
    </w:p>
    <w:p w:rsidR="002B5823" w:rsidRPr="00817CAE" w:rsidRDefault="002B5823" w:rsidP="002B58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Сказкотерапия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2B5823" w:rsidRPr="00817CAE" w:rsidRDefault="002B5823" w:rsidP="002B5823">
      <w:pPr>
        <w:pStyle w:val="Default"/>
        <w:ind w:firstLine="708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2B5823" w:rsidRPr="00817CAE" w:rsidRDefault="002B5823" w:rsidP="002B5823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2B5823" w:rsidRPr="00817CAE" w:rsidRDefault="002B5823" w:rsidP="002B5823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Сказкотерапия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B5823" w:rsidRPr="00A762D4" w:rsidRDefault="002B5823" w:rsidP="002B5823">
      <w:pPr>
        <w:spacing w:after="0" w:line="240" w:lineRule="auto"/>
        <w:ind w:firstLine="539"/>
        <w:jc w:val="both"/>
        <w:rPr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2B5823" w:rsidRPr="00A762D4" w:rsidRDefault="002B5823" w:rsidP="002B5823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2B5823" w:rsidRPr="00A762D4" w:rsidRDefault="002B5823" w:rsidP="002B5823">
      <w:pPr>
        <w:spacing w:after="0" w:line="240" w:lineRule="auto"/>
        <w:ind w:firstLine="539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интернет-ресурсов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B5823" w:rsidRPr="006837B1" w:rsidRDefault="002B5823" w:rsidP="002B582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6837B1">
        <w:rPr>
          <w:rFonts w:ascii="Times New Roman" w:hAnsi="Times New Roman"/>
          <w:bCs/>
          <w:sz w:val="28"/>
          <w:szCs w:val="28"/>
        </w:rPr>
        <w:t xml:space="preserve">Данная  программа рассчитана на учащихся, прошедших </w:t>
      </w:r>
      <w:r w:rsidRPr="006837B1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bCs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bCs/>
          <w:sz w:val="28"/>
          <w:szCs w:val="28"/>
        </w:rPr>
        <w:t>ую</w:t>
      </w:r>
      <w:proofErr w:type="spellEnd"/>
      <w:r w:rsidRPr="006837B1">
        <w:rPr>
          <w:rFonts w:ascii="Times New Roman" w:hAnsi="Times New Roman"/>
          <w:bCs/>
          <w:sz w:val="28"/>
          <w:szCs w:val="28"/>
        </w:rPr>
        <w:t xml:space="preserve"> ступень обучения по программе  - «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Сказкотерапия</w:t>
      </w:r>
      <w:proofErr w:type="spellEnd"/>
      <w:r w:rsidRPr="006837B1">
        <w:rPr>
          <w:rFonts w:ascii="Times New Roman" w:eastAsia="Times New Roman" w:hAnsi="Times New Roman"/>
          <w:sz w:val="28"/>
          <w:szCs w:val="28"/>
        </w:rPr>
        <w:t>» для детей с ограниченными возможностями здоровья</w:t>
      </w:r>
      <w:r w:rsidRPr="006837B1">
        <w:rPr>
          <w:rFonts w:ascii="Times New Roman" w:hAnsi="Times New Roman"/>
          <w:sz w:val="28"/>
          <w:szCs w:val="28"/>
        </w:rPr>
        <w:t xml:space="preserve">. </w:t>
      </w:r>
      <w:r w:rsidRPr="006837B1">
        <w:rPr>
          <w:rFonts w:ascii="Times New Roman" w:hAnsi="Times New Roman"/>
          <w:bCs/>
          <w:sz w:val="28"/>
          <w:szCs w:val="28"/>
        </w:rPr>
        <w:t xml:space="preserve"> Учащиеся</w:t>
      </w:r>
      <w:r w:rsidRPr="006837B1">
        <w:rPr>
          <w:rFonts w:ascii="Times New Roman" w:eastAsia="Times New Roman" w:hAnsi="Times New Roman"/>
          <w:sz w:val="28"/>
          <w:szCs w:val="28"/>
        </w:rPr>
        <w:t>, за</w:t>
      </w:r>
      <w:r w:rsidRPr="006837B1">
        <w:rPr>
          <w:rFonts w:ascii="Times New Roman" w:hAnsi="Times New Roman"/>
          <w:sz w:val="28"/>
          <w:szCs w:val="28"/>
        </w:rPr>
        <w:t xml:space="preserve">кончившие </w:t>
      </w:r>
      <w:r w:rsidRPr="006837B1">
        <w:rPr>
          <w:rFonts w:ascii="Times New Roman" w:hAnsi="Times New Roman"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sz w:val="28"/>
          <w:szCs w:val="28"/>
        </w:rPr>
        <w:t>ую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eastAsia="Times New Roman" w:hAnsi="Times New Roman"/>
          <w:sz w:val="28"/>
          <w:szCs w:val="28"/>
        </w:rPr>
        <w:t>ступень,  уже владеют опр</w:t>
      </w:r>
      <w:r w:rsidRPr="006837B1">
        <w:rPr>
          <w:rFonts w:ascii="Times New Roman" w:hAnsi="Times New Roman"/>
          <w:sz w:val="28"/>
          <w:szCs w:val="28"/>
        </w:rPr>
        <w:t xml:space="preserve">еделенным </w:t>
      </w:r>
      <w:r>
        <w:rPr>
          <w:rFonts w:ascii="Times New Roman" w:hAnsi="Times New Roman"/>
          <w:sz w:val="28"/>
          <w:szCs w:val="28"/>
        </w:rPr>
        <w:t>представлением о передачи содержания сказки</w:t>
      </w:r>
      <w:r w:rsidRPr="006837B1">
        <w:rPr>
          <w:rFonts w:ascii="Times New Roman" w:hAnsi="Times New Roman"/>
          <w:sz w:val="28"/>
          <w:szCs w:val="28"/>
        </w:rPr>
        <w:t xml:space="preserve">. Необходимо дальнейшее обучение способам </w:t>
      </w:r>
      <w:r>
        <w:rPr>
          <w:rFonts w:ascii="Times New Roman" w:hAnsi="Times New Roman"/>
          <w:sz w:val="28"/>
          <w:szCs w:val="28"/>
        </w:rPr>
        <w:t xml:space="preserve">понимания скрытого смысла сказки с акцентом на </w:t>
      </w:r>
      <w:r w:rsidRPr="008B16D7">
        <w:rPr>
          <w:rFonts w:ascii="Times New Roman" w:hAnsi="Times New Roman"/>
          <w:b/>
          <w:sz w:val="28"/>
          <w:szCs w:val="28"/>
        </w:rPr>
        <w:t>развитие речи.</w:t>
      </w:r>
    </w:p>
    <w:p w:rsidR="002B5823" w:rsidRPr="006837B1" w:rsidRDefault="002B5823" w:rsidP="002B582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6837B1">
        <w:rPr>
          <w:rFonts w:ascii="Times New Roman" w:eastAsia="Times New Roman" w:hAnsi="Times New Roman"/>
          <w:sz w:val="28"/>
          <w:szCs w:val="28"/>
        </w:rPr>
        <w:t>Дополнительная образовательная программа «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Сказкотерапия</w:t>
      </w:r>
      <w:proofErr w:type="spellEnd"/>
      <w:r>
        <w:rPr>
          <w:rFonts w:ascii="Times New Roman" w:eastAsia="Times New Roman" w:hAnsi="Times New Roman"/>
          <w:sz w:val="28"/>
          <w:szCs w:val="28"/>
        </w:rPr>
        <w:t>»</w:t>
      </w:r>
      <w:r w:rsidRPr="006837B1">
        <w:rPr>
          <w:rFonts w:ascii="Times New Roman" w:hAnsi="Times New Roman"/>
          <w:sz w:val="28"/>
          <w:szCs w:val="28"/>
        </w:rPr>
        <w:t xml:space="preserve">  рассчитана на 2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год</w:t>
      </w:r>
      <w:r w:rsidRPr="006837B1">
        <w:rPr>
          <w:rFonts w:ascii="Times New Roman" w:hAnsi="Times New Roman"/>
          <w:sz w:val="28"/>
          <w:szCs w:val="28"/>
        </w:rPr>
        <w:t>а</w:t>
      </w:r>
      <w:r w:rsidRPr="006837B1">
        <w:rPr>
          <w:rFonts w:ascii="Times New Roman" w:eastAsia="Times New Roman" w:hAnsi="Times New Roman"/>
          <w:sz w:val="28"/>
          <w:szCs w:val="28"/>
        </w:rPr>
        <w:t xml:space="preserve"> обучения, с общи</w:t>
      </w:r>
      <w:r w:rsidRPr="006837B1">
        <w:rPr>
          <w:rFonts w:ascii="Times New Roman" w:hAnsi="Times New Roman"/>
          <w:sz w:val="28"/>
          <w:szCs w:val="28"/>
        </w:rPr>
        <w:t>м количеством  учебных часов - 9</w:t>
      </w:r>
      <w:r w:rsidRPr="006837B1">
        <w:rPr>
          <w:rFonts w:ascii="Times New Roman" w:eastAsia="Times New Roman" w:hAnsi="Times New Roman"/>
          <w:sz w:val="28"/>
          <w:szCs w:val="28"/>
        </w:rPr>
        <w:t>. Занятия проходят 1 раз в месяц, с продолжительностью в 30 минут. Учебные группы формируются из детей с ограниченны</w:t>
      </w:r>
      <w:r w:rsidRPr="006837B1">
        <w:rPr>
          <w:rFonts w:ascii="Times New Roman" w:hAnsi="Times New Roman"/>
          <w:sz w:val="28"/>
          <w:szCs w:val="28"/>
        </w:rPr>
        <w:t xml:space="preserve">ми возможностями здоровья, в возрасте от </w:t>
      </w:r>
      <w:r>
        <w:rPr>
          <w:rFonts w:ascii="Times New Roman" w:hAnsi="Times New Roman"/>
          <w:sz w:val="28"/>
          <w:szCs w:val="28"/>
        </w:rPr>
        <w:t>7</w:t>
      </w:r>
      <w:r w:rsidRPr="006837B1">
        <w:rPr>
          <w:rFonts w:ascii="Times New Roman" w:hAnsi="Times New Roman"/>
          <w:sz w:val="28"/>
          <w:szCs w:val="28"/>
        </w:rPr>
        <w:t xml:space="preserve"> до 1</w:t>
      </w:r>
      <w:r>
        <w:rPr>
          <w:rFonts w:ascii="Times New Roman" w:hAnsi="Times New Roman"/>
          <w:sz w:val="28"/>
          <w:szCs w:val="28"/>
        </w:rPr>
        <w:t>8</w:t>
      </w:r>
      <w:r w:rsidRPr="006837B1">
        <w:rPr>
          <w:rFonts w:ascii="Times New Roman" w:hAnsi="Times New Roman"/>
          <w:sz w:val="28"/>
          <w:szCs w:val="28"/>
        </w:rPr>
        <w:t xml:space="preserve"> лет.  Количество уча</w:t>
      </w:r>
      <w:r w:rsidRPr="006837B1">
        <w:rPr>
          <w:rFonts w:ascii="Times New Roman" w:eastAsia="Times New Roman" w:hAnsi="Times New Roman"/>
          <w:sz w:val="28"/>
          <w:szCs w:val="28"/>
        </w:rPr>
        <w:t>щихся в группе – 6 человек.</w:t>
      </w:r>
    </w:p>
    <w:p w:rsidR="002B5823" w:rsidRDefault="002B5823" w:rsidP="002B5823">
      <w:pPr>
        <w:pStyle w:val="a6"/>
        <w:spacing w:line="276" w:lineRule="auto"/>
        <w:ind w:left="-284" w:firstLine="851"/>
        <w:rPr>
          <w:b/>
          <w:color w:val="000000"/>
          <w:szCs w:val="28"/>
        </w:rPr>
      </w:pPr>
      <w:r w:rsidRPr="007B2875">
        <w:rPr>
          <w:b/>
          <w:color w:val="000000"/>
          <w:szCs w:val="28"/>
        </w:rPr>
        <w:t>Цел</w:t>
      </w:r>
      <w:r>
        <w:rPr>
          <w:b/>
          <w:color w:val="000000"/>
          <w:szCs w:val="28"/>
        </w:rPr>
        <w:t xml:space="preserve">ь:  </w:t>
      </w:r>
      <w:r>
        <w:rPr>
          <w:rFonts w:eastAsia="MS Mincho"/>
          <w:szCs w:val="28"/>
          <w:lang w:eastAsia="ja-JP"/>
        </w:rPr>
        <w:t xml:space="preserve">развитие творческих </w:t>
      </w:r>
      <w:r w:rsidRPr="002263CE">
        <w:rPr>
          <w:rFonts w:eastAsia="MS Mincho"/>
          <w:szCs w:val="28"/>
          <w:lang w:eastAsia="ja-JP"/>
        </w:rPr>
        <w:t xml:space="preserve"> способностей детей с ОВЗ</w:t>
      </w:r>
      <w:r>
        <w:rPr>
          <w:rFonts w:eastAsia="MS Mincho"/>
          <w:szCs w:val="28"/>
          <w:lang w:eastAsia="ja-JP"/>
        </w:rPr>
        <w:t xml:space="preserve">; </w:t>
      </w:r>
      <w:r w:rsidRPr="002263CE">
        <w:rPr>
          <w:rFonts w:eastAsia="MS Mincho"/>
          <w:szCs w:val="28"/>
          <w:lang w:eastAsia="ja-JP"/>
        </w:rPr>
        <w:t>развити</w:t>
      </w:r>
      <w:r>
        <w:rPr>
          <w:rFonts w:eastAsia="MS Mincho"/>
          <w:szCs w:val="28"/>
          <w:lang w:eastAsia="ja-JP"/>
        </w:rPr>
        <w:t>е</w:t>
      </w:r>
      <w:r w:rsidRPr="002263CE">
        <w:rPr>
          <w:rFonts w:eastAsia="MS Mincho"/>
          <w:szCs w:val="28"/>
          <w:lang w:eastAsia="ja-JP"/>
        </w:rPr>
        <w:t xml:space="preserve"> музыкально-эстетического вкуса, </w:t>
      </w:r>
      <w:proofErr w:type="spellStart"/>
      <w:r>
        <w:rPr>
          <w:rFonts w:eastAsia="MS Mincho"/>
          <w:szCs w:val="28"/>
          <w:lang w:eastAsia="ja-JP"/>
        </w:rPr>
        <w:t>научение</w:t>
      </w:r>
      <w:proofErr w:type="spellEnd"/>
      <w:r>
        <w:rPr>
          <w:rFonts w:eastAsia="MS Mincho"/>
          <w:szCs w:val="28"/>
          <w:lang w:eastAsia="ja-JP"/>
        </w:rPr>
        <w:t xml:space="preserve"> способам </w:t>
      </w:r>
      <w:r w:rsidRPr="002263CE">
        <w:rPr>
          <w:rFonts w:eastAsia="MS Mincho"/>
          <w:szCs w:val="28"/>
          <w:lang w:eastAsia="ja-JP"/>
        </w:rPr>
        <w:t>преодолени</w:t>
      </w:r>
      <w:r>
        <w:rPr>
          <w:rFonts w:eastAsia="MS Mincho"/>
          <w:szCs w:val="28"/>
          <w:lang w:eastAsia="ja-JP"/>
        </w:rPr>
        <w:t>я</w:t>
      </w:r>
      <w:r w:rsidRPr="002263CE">
        <w:rPr>
          <w:rFonts w:eastAsia="MS Mincho"/>
          <w:szCs w:val="28"/>
          <w:lang w:eastAsia="ja-JP"/>
        </w:rPr>
        <w:t xml:space="preserve"> неадекватных форм поведения</w:t>
      </w:r>
      <w:r>
        <w:rPr>
          <w:rFonts w:eastAsia="MS Mincho"/>
          <w:szCs w:val="28"/>
          <w:lang w:eastAsia="ja-JP"/>
        </w:rPr>
        <w:t xml:space="preserve"> и </w:t>
      </w:r>
      <w:r w:rsidRPr="002263CE">
        <w:rPr>
          <w:rFonts w:eastAsia="MS Mincho"/>
          <w:szCs w:val="28"/>
          <w:lang w:eastAsia="ja-JP"/>
        </w:rPr>
        <w:t>неуверенност</w:t>
      </w:r>
      <w:r>
        <w:rPr>
          <w:rFonts w:eastAsia="MS Mincho"/>
          <w:szCs w:val="28"/>
          <w:lang w:eastAsia="ja-JP"/>
        </w:rPr>
        <w:t>и</w:t>
      </w:r>
      <w:r w:rsidRPr="002263CE">
        <w:rPr>
          <w:rFonts w:eastAsia="MS Mincho"/>
          <w:szCs w:val="28"/>
          <w:lang w:eastAsia="ja-JP"/>
        </w:rPr>
        <w:t xml:space="preserve"> в себе.</w:t>
      </w:r>
    </w:p>
    <w:p w:rsidR="002B5823" w:rsidRPr="00FA24FC" w:rsidRDefault="002B5823" w:rsidP="002B5823">
      <w:pPr>
        <w:pStyle w:val="a6"/>
        <w:spacing w:line="276" w:lineRule="auto"/>
        <w:ind w:left="-284" w:firstLine="851"/>
        <w:rPr>
          <w:b/>
          <w:color w:val="000000"/>
          <w:szCs w:val="28"/>
        </w:rPr>
      </w:pPr>
      <w:r w:rsidRPr="00FA24FC">
        <w:rPr>
          <w:b/>
          <w:color w:val="000000"/>
          <w:szCs w:val="28"/>
        </w:rPr>
        <w:t xml:space="preserve">Задачи: </w:t>
      </w:r>
    </w:p>
    <w:p w:rsidR="002B5823" w:rsidRPr="00FA24FC" w:rsidRDefault="002B5823" w:rsidP="002B5823">
      <w:pPr>
        <w:spacing w:after="0" w:line="240" w:lineRule="auto"/>
        <w:ind w:left="-142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1. Снижение уровня тревожности и агрессивности у </w:t>
      </w:r>
      <w:r w:rsidRPr="00FA24FC">
        <w:rPr>
          <w:rFonts w:ascii="Times New Roman" w:eastAsia="Times New Roman" w:hAnsi="Times New Roman"/>
          <w:color w:val="000000"/>
          <w:sz w:val="28"/>
          <w:szCs w:val="28"/>
        </w:rPr>
        <w:t>детей.</w:t>
      </w:r>
    </w:p>
    <w:p w:rsidR="002B5823" w:rsidRPr="00FA24FC" w:rsidRDefault="002B5823" w:rsidP="002B5823">
      <w:pPr>
        <w:spacing w:after="0" w:line="240" w:lineRule="auto"/>
        <w:ind w:left="-142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2. Развитие умения преодолевать трудности и </w:t>
      </w:r>
      <w:r w:rsidRPr="00FA24FC">
        <w:rPr>
          <w:rFonts w:ascii="Times New Roman" w:eastAsia="Times New Roman" w:hAnsi="Times New Roman"/>
          <w:color w:val="000000"/>
          <w:sz w:val="28"/>
          <w:szCs w:val="28"/>
        </w:rPr>
        <w:t>страхи.</w:t>
      </w:r>
    </w:p>
    <w:p w:rsidR="002B5823" w:rsidRPr="00FA24FC" w:rsidRDefault="002B5823" w:rsidP="002B5823">
      <w:pPr>
        <w:spacing w:after="0" w:line="240" w:lineRule="auto"/>
        <w:ind w:left="-142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3. Выявление и поддержка творческих </w:t>
      </w:r>
      <w:r w:rsidRPr="00FA24FC">
        <w:rPr>
          <w:rFonts w:ascii="Times New Roman" w:eastAsia="Times New Roman" w:hAnsi="Times New Roman"/>
          <w:color w:val="000000"/>
          <w:sz w:val="28"/>
          <w:szCs w:val="28"/>
        </w:rPr>
        <w:t>способностей.</w:t>
      </w:r>
    </w:p>
    <w:p w:rsidR="002B5823" w:rsidRPr="00FA24FC" w:rsidRDefault="002B5823" w:rsidP="002B5823">
      <w:pPr>
        <w:spacing w:after="0" w:line="240" w:lineRule="auto"/>
        <w:ind w:left="-142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4. Формирование навыков конструктивного </w:t>
      </w:r>
      <w:r w:rsidRPr="00FA24FC">
        <w:rPr>
          <w:rFonts w:ascii="Times New Roman" w:eastAsia="Times New Roman" w:hAnsi="Times New Roman"/>
          <w:color w:val="000000"/>
          <w:sz w:val="28"/>
          <w:szCs w:val="28"/>
        </w:rPr>
        <w:t>выражения эмоций.</w:t>
      </w:r>
    </w:p>
    <w:p w:rsidR="002B5823" w:rsidRDefault="002B5823" w:rsidP="002B5823">
      <w:pPr>
        <w:spacing w:after="0" w:line="240" w:lineRule="auto"/>
        <w:ind w:left="-142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5. Развитие способностей к эмоциональной регуляции и естественной </w:t>
      </w:r>
      <w:r w:rsidRPr="00FA24FC">
        <w:rPr>
          <w:rFonts w:ascii="Times New Roman" w:eastAsia="Times New Roman" w:hAnsi="Times New Roman"/>
          <w:color w:val="000000"/>
          <w:sz w:val="28"/>
          <w:szCs w:val="28"/>
        </w:rPr>
        <w:t>коммуникации.</w:t>
      </w:r>
    </w:p>
    <w:p w:rsidR="002B5823" w:rsidRPr="00C6453E" w:rsidRDefault="002B5823" w:rsidP="002B5823">
      <w:pPr>
        <w:ind w:left="-284" w:firstLine="992"/>
        <w:jc w:val="both"/>
        <w:rPr>
          <w:rFonts w:ascii="Times New Roman" w:hAnsi="Times New Roman"/>
          <w:color w:val="000000"/>
          <w:sz w:val="28"/>
          <w:szCs w:val="28"/>
        </w:rPr>
      </w:pPr>
      <w:r w:rsidRPr="00C6453E">
        <w:rPr>
          <w:rFonts w:ascii="Times New Roman" w:hAnsi="Times New Roman"/>
          <w:b/>
          <w:i/>
          <w:color w:val="000000"/>
          <w:sz w:val="28"/>
          <w:szCs w:val="28"/>
        </w:rPr>
        <w:t>Направленность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дополнительной образовательной программы «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Сказкотерапия</w:t>
      </w:r>
      <w:proofErr w:type="spellEnd"/>
      <w:r w:rsidRPr="00C6453E">
        <w:rPr>
          <w:rFonts w:ascii="Times New Roman" w:hAnsi="Times New Roman"/>
          <w:color w:val="000000"/>
          <w:sz w:val="28"/>
          <w:szCs w:val="28"/>
        </w:rPr>
        <w:t>» - социально – педагогическая.</w:t>
      </w:r>
    </w:p>
    <w:p w:rsidR="002B5823" w:rsidRPr="00935DE5" w:rsidRDefault="002B5823" w:rsidP="002B5823">
      <w:pPr>
        <w:ind w:left="-284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  <w:t xml:space="preserve">    П</w:t>
      </w:r>
      <w:r w:rsidRPr="00356CBC">
        <w:rPr>
          <w:rFonts w:ascii="Times New Roman" w:hAnsi="Times New Roman"/>
          <w:i/>
          <w:color w:val="000000"/>
          <w:sz w:val="28"/>
          <w:szCs w:val="28"/>
        </w:rPr>
        <w:t>о целевому обеспечению индивидуальных потребностей развития детей с ограниченными возможностями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- </w:t>
      </w:r>
      <w:proofErr w:type="spellStart"/>
      <w:r w:rsidRPr="00C6453E">
        <w:rPr>
          <w:rFonts w:ascii="Times New Roman" w:hAnsi="Times New Roman"/>
          <w:color w:val="000000"/>
          <w:sz w:val="28"/>
          <w:szCs w:val="28"/>
        </w:rPr>
        <w:t>общеразвивающая</w:t>
      </w:r>
      <w:proofErr w:type="spellEnd"/>
      <w:r w:rsidRPr="00C6453E">
        <w:rPr>
          <w:rFonts w:ascii="Times New Roman" w:hAnsi="Times New Roman"/>
          <w:color w:val="000000"/>
          <w:sz w:val="28"/>
          <w:szCs w:val="28"/>
        </w:rPr>
        <w:t xml:space="preserve">, реабилитационная; </w:t>
      </w:r>
      <w:r w:rsidRPr="00356CBC">
        <w:rPr>
          <w:rFonts w:ascii="Times New Roman" w:hAnsi="Times New Roman"/>
          <w:i/>
          <w:color w:val="000000"/>
          <w:sz w:val="28"/>
          <w:szCs w:val="28"/>
        </w:rPr>
        <w:t>по уровню содержания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– ознакомительная;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356CBC">
        <w:rPr>
          <w:rFonts w:ascii="Times New Roman" w:hAnsi="Times New Roman"/>
          <w:i/>
          <w:color w:val="000000"/>
          <w:sz w:val="28"/>
          <w:szCs w:val="28"/>
        </w:rPr>
        <w:t>по уровню освоения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– общекультурная; </w:t>
      </w:r>
      <w:r w:rsidRPr="00356CBC">
        <w:rPr>
          <w:rFonts w:ascii="Times New Roman" w:hAnsi="Times New Roman"/>
          <w:i/>
          <w:color w:val="000000"/>
          <w:sz w:val="28"/>
          <w:szCs w:val="28"/>
        </w:rPr>
        <w:t>по форме организации образовательного процесса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– групповая, с индивидуальным подходом; </w:t>
      </w:r>
      <w:r w:rsidRPr="00356CBC">
        <w:rPr>
          <w:rFonts w:ascii="Times New Roman" w:hAnsi="Times New Roman"/>
          <w:i/>
          <w:color w:val="000000"/>
          <w:sz w:val="28"/>
          <w:szCs w:val="28"/>
        </w:rPr>
        <w:t>по форме составления</w:t>
      </w:r>
      <w:r w:rsidRPr="00C6453E">
        <w:rPr>
          <w:rFonts w:ascii="Times New Roman" w:hAnsi="Times New Roman"/>
          <w:color w:val="000000"/>
          <w:sz w:val="28"/>
          <w:szCs w:val="28"/>
        </w:rPr>
        <w:t xml:space="preserve"> - адаптированная. </w:t>
      </w:r>
    </w:p>
    <w:p w:rsidR="002B5823" w:rsidRPr="00E00DE7" w:rsidRDefault="002B5823" w:rsidP="002B5823">
      <w:pPr>
        <w:pStyle w:val="a4"/>
        <w:ind w:left="-284" w:firstLine="992"/>
        <w:jc w:val="both"/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t>Алгоритм сказкотерапии:</w:t>
      </w:r>
    </w:p>
    <w:p w:rsidR="002B5823" w:rsidRPr="00E00DE7" w:rsidRDefault="002B5823" w:rsidP="002B5823">
      <w:pPr>
        <w:pStyle w:val="a4"/>
        <w:numPr>
          <w:ilvl w:val="0"/>
          <w:numId w:val="21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E00DE7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Обсуждение </w:t>
      </w:r>
      <w:r w:rsidRPr="00E00DE7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существующей сказки;</w:t>
      </w:r>
    </w:p>
    <w:p w:rsidR="002B5823" w:rsidRPr="00E00DE7" w:rsidRDefault="002B5823" w:rsidP="002B5823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E00DE7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Инсценирование, драматизация </w:t>
      </w:r>
      <w:r w:rsidRPr="00E00DE7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уже написанной сказки (это может быть как актерское отыгрывание, так и кукольный театр;</w:t>
      </w:r>
    </w:p>
    <w:p w:rsidR="002B5823" w:rsidRPr="00E00DE7" w:rsidRDefault="002B5823" w:rsidP="002B5823">
      <w:pPr>
        <w:pStyle w:val="a4"/>
        <w:numPr>
          <w:ilvl w:val="0"/>
          <w:numId w:val="20"/>
        </w:numPr>
        <w:spacing w:after="0"/>
        <w:ind w:left="-284" w:firstLine="0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E00DE7">
        <w:rPr>
          <w:rFonts w:ascii="Times New Roman" w:eastAsia="+mn-ea" w:hAnsi="Times New Roman" w:cs="Times New Roman"/>
          <w:b/>
          <w:bCs/>
          <w:noProof/>
          <w:color w:val="000000"/>
          <w:sz w:val="28"/>
          <w:szCs w:val="28"/>
        </w:rPr>
        <w:t xml:space="preserve">Арттерапевтическая работа </w:t>
      </w:r>
      <w:r w:rsidRPr="00E00DE7">
        <w:rPr>
          <w:rFonts w:ascii="Times New Roman" w:eastAsia="+mn-ea" w:hAnsi="Times New Roman" w:cs="Times New Roman"/>
          <w:noProof/>
          <w:color w:val="000000"/>
          <w:sz w:val="28"/>
          <w:szCs w:val="28"/>
        </w:rPr>
        <w:t>по мотивам сказки.</w:t>
      </w:r>
    </w:p>
    <w:p w:rsidR="002B5823" w:rsidRDefault="002B5823" w:rsidP="002B5823">
      <w:pPr>
        <w:pStyle w:val="a4"/>
        <w:ind w:left="-284" w:firstLine="992"/>
        <w:rPr>
          <w:rFonts w:ascii="Times New Roman" w:hAnsi="Times New Roman" w:cs="Times New Roman"/>
          <w:b/>
          <w:noProof/>
          <w:color w:val="000000"/>
          <w:sz w:val="28"/>
          <w:szCs w:val="28"/>
        </w:rPr>
      </w:pPr>
    </w:p>
    <w:p w:rsidR="002B5823" w:rsidRPr="00E00DE7" w:rsidRDefault="002B5823" w:rsidP="002B5823">
      <w:pPr>
        <w:pStyle w:val="a4"/>
        <w:ind w:left="-284" w:firstLine="992"/>
        <w:rPr>
          <w:rFonts w:ascii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Жел</w:t>
      </w:r>
      <w:r w:rsidRPr="00E00DE7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t>аемые результаты:</w:t>
      </w:r>
    </w:p>
    <w:p w:rsidR="002B5823" w:rsidRDefault="002B5823" w:rsidP="002B5823">
      <w:pPr>
        <w:pStyle w:val="a4"/>
        <w:spacing w:before="100" w:beforeAutospacing="1" w:after="100" w:afterAutospacing="1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noProof/>
          <w:color w:val="000000"/>
          <w:sz w:val="28"/>
          <w:szCs w:val="28"/>
        </w:rPr>
        <w:tab/>
      </w:r>
      <w:r w:rsidRPr="00E00DE7">
        <w:rPr>
          <w:rFonts w:ascii="Times New Roman" w:hAnsi="Times New Roman" w:cs="Times New Roman"/>
          <w:noProof/>
          <w:color w:val="000000"/>
          <w:sz w:val="28"/>
          <w:szCs w:val="28"/>
        </w:rPr>
        <w:tab/>
        <w:t>Ребенок данной группы, пройдя  вместе с педагогом все этапы использованных технологий, будет подготовлен преодолеть стеснение и боязнь окружающего мира.</w:t>
      </w:r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 Таким образом, ребенок получает возможность испытать чувство своей собственной значимости, свою способность взвешивать ситуацию и самостоятельно принимать решения. </w:t>
      </w:r>
    </w:p>
    <w:p w:rsidR="002B5823" w:rsidRPr="00A762D4" w:rsidRDefault="002B5823" w:rsidP="002B5823">
      <w:pPr>
        <w:tabs>
          <w:tab w:val="left" w:pos="1071"/>
        </w:tabs>
        <w:spacing w:after="0" w:line="240" w:lineRule="auto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2B5823" w:rsidRPr="00A762D4" w:rsidRDefault="002B5823" w:rsidP="002B5823">
      <w:pPr>
        <w:spacing w:after="0" w:line="240" w:lineRule="auto"/>
        <w:ind w:firstLine="708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2B5823" w:rsidRPr="00A762D4" w:rsidRDefault="002B5823" w:rsidP="002B5823">
      <w:pPr>
        <w:spacing w:after="0" w:line="240" w:lineRule="auto"/>
        <w:ind w:firstLine="708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2B5823" w:rsidRPr="00A762D4" w:rsidRDefault="002B5823" w:rsidP="002B58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2B5823" w:rsidRPr="00A762D4" w:rsidRDefault="002B5823" w:rsidP="002B5823">
      <w:pPr>
        <w:pStyle w:val="a4"/>
        <w:numPr>
          <w:ilvl w:val="0"/>
          <w:numId w:val="15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762D4">
        <w:rPr>
          <w:rFonts w:ascii="Times New Roman" w:hAnsi="Times New Roman" w:cs="Times New Roman"/>
          <w:sz w:val="28"/>
          <w:szCs w:val="28"/>
        </w:rPr>
        <w:t xml:space="preserve"> других людей;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2B5823" w:rsidRPr="00A762D4" w:rsidRDefault="002B5823" w:rsidP="002B5823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2B5823" w:rsidRPr="00A762D4" w:rsidRDefault="002B5823" w:rsidP="002B5823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A762D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2B5823" w:rsidRPr="00A762D4" w:rsidRDefault="002B5823" w:rsidP="002B5823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2B5823" w:rsidRPr="00A762D4" w:rsidRDefault="002B5823" w:rsidP="002B5823">
      <w:pPr>
        <w:pStyle w:val="a4"/>
        <w:numPr>
          <w:ilvl w:val="0"/>
          <w:numId w:val="15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762D4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2B5823" w:rsidRPr="00E00DE7" w:rsidRDefault="002B5823" w:rsidP="002B5823">
      <w:pPr>
        <w:pStyle w:val="a4"/>
        <w:spacing w:before="100" w:beforeAutospacing="1" w:after="100" w:afterAutospacing="1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B5823" w:rsidRPr="00E00DE7" w:rsidRDefault="002B5823" w:rsidP="002B5823">
      <w:pPr>
        <w:pStyle w:val="a4"/>
        <w:spacing w:before="100" w:beforeAutospacing="1" w:after="100" w:afterAutospacing="1"/>
        <w:ind w:left="-284" w:firstLine="992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b/>
          <w:color w:val="000000"/>
          <w:sz w:val="28"/>
          <w:szCs w:val="28"/>
        </w:rPr>
        <w:t>Методическое обеспечение:</w:t>
      </w:r>
    </w:p>
    <w:p w:rsidR="002B5823" w:rsidRPr="00E00DE7" w:rsidRDefault="002B5823" w:rsidP="002B5823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Декорации; </w:t>
      </w:r>
    </w:p>
    <w:p w:rsidR="002B5823" w:rsidRPr="00E00DE7" w:rsidRDefault="002B5823" w:rsidP="002B5823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Маски; </w:t>
      </w:r>
    </w:p>
    <w:p w:rsidR="002B5823" w:rsidRPr="00E00DE7" w:rsidRDefault="002B5823" w:rsidP="002B5823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Костюмы; </w:t>
      </w:r>
    </w:p>
    <w:p w:rsidR="002B5823" w:rsidRPr="00E00DE7" w:rsidRDefault="002B5823" w:rsidP="002B5823">
      <w:pPr>
        <w:pStyle w:val="a4"/>
        <w:numPr>
          <w:ilvl w:val="0"/>
          <w:numId w:val="22"/>
        </w:num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Музыкальное и </w:t>
      </w:r>
      <w:proofErr w:type="spellStart"/>
      <w:r w:rsidRPr="00E00DE7">
        <w:rPr>
          <w:rFonts w:ascii="Times New Roman" w:hAnsi="Times New Roman" w:cs="Times New Roman"/>
          <w:color w:val="000000"/>
          <w:sz w:val="28"/>
          <w:szCs w:val="28"/>
        </w:rPr>
        <w:t>мультимедийное</w:t>
      </w:r>
      <w:proofErr w:type="spellEnd"/>
      <w:r w:rsidRPr="00E00DE7">
        <w:rPr>
          <w:rFonts w:ascii="Times New Roman" w:hAnsi="Times New Roman" w:cs="Times New Roman"/>
          <w:color w:val="000000"/>
          <w:sz w:val="28"/>
          <w:szCs w:val="28"/>
        </w:rPr>
        <w:t xml:space="preserve"> оборудование. </w:t>
      </w:r>
    </w:p>
    <w:p w:rsidR="002B5823" w:rsidRDefault="002B5823" w:rsidP="002B5823">
      <w:pPr>
        <w:pStyle w:val="4"/>
        <w:spacing w:before="0" w:after="0"/>
        <w:jc w:val="center"/>
        <w:rPr>
          <w:rFonts w:ascii="Times New Roman" w:hAnsi="Times New Roman"/>
        </w:rPr>
      </w:pPr>
    </w:p>
    <w:p w:rsidR="002B5823" w:rsidRPr="009673B7" w:rsidRDefault="002B5823" w:rsidP="002B5823">
      <w:pPr>
        <w:rPr>
          <w:lang w:eastAsia="ar-SA"/>
        </w:rPr>
      </w:pPr>
    </w:p>
    <w:p w:rsidR="002B5823" w:rsidRPr="00E00DE7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E00DE7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E00DE7">
        <w:rPr>
          <w:rFonts w:ascii="Times New Roman" w:hAnsi="Times New Roman"/>
        </w:rPr>
        <w:t>Й ПЛАН 1-го г/о</w:t>
      </w:r>
    </w:p>
    <w:p w:rsidR="002B5823" w:rsidRPr="00E00DE7" w:rsidRDefault="002B5823" w:rsidP="002B5823">
      <w:pPr>
        <w:spacing w:after="0" w:line="240" w:lineRule="auto"/>
        <w:rPr>
          <w:rFonts w:ascii="Times New Roman" w:hAnsi="Times New Roman" w:cs="Times New Roman"/>
          <w:sz w:val="16"/>
          <w:szCs w:val="16"/>
          <w:lang w:eastAsia="ar-SA"/>
        </w:rPr>
      </w:pPr>
    </w:p>
    <w:tbl>
      <w:tblPr>
        <w:tblW w:w="938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6691"/>
        <w:gridCol w:w="1984"/>
      </w:tblGrid>
      <w:tr w:rsidR="002B5823" w:rsidRPr="00E00DE7" w:rsidTr="002B5823">
        <w:trPr>
          <w:cantSplit/>
          <w:trHeight w:val="322"/>
        </w:trPr>
        <w:tc>
          <w:tcPr>
            <w:tcW w:w="710" w:type="dxa"/>
            <w:vMerge w:val="restart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№</w:t>
            </w:r>
          </w:p>
          <w:p w:rsidR="002B5823" w:rsidRPr="00E00DE7" w:rsidRDefault="002B5823" w:rsidP="002B582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proofErr w:type="spellStart"/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</w:t>
            </w:r>
            <w:proofErr w:type="spellEnd"/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/</w:t>
            </w:r>
            <w:proofErr w:type="spellStart"/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</w:t>
            </w:r>
            <w:proofErr w:type="spellEnd"/>
          </w:p>
        </w:tc>
        <w:tc>
          <w:tcPr>
            <w:tcW w:w="6691" w:type="dxa"/>
            <w:vMerge w:val="restart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Тема</w:t>
            </w:r>
          </w:p>
        </w:tc>
        <w:tc>
          <w:tcPr>
            <w:tcW w:w="1984" w:type="dxa"/>
            <w:vMerge w:val="restart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Всего часов</w:t>
            </w:r>
          </w:p>
        </w:tc>
      </w:tr>
      <w:tr w:rsidR="002B5823" w:rsidRPr="00E00DE7" w:rsidTr="002B5823">
        <w:trPr>
          <w:cantSplit/>
          <w:trHeight w:val="322"/>
        </w:trPr>
        <w:tc>
          <w:tcPr>
            <w:tcW w:w="710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6691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«Я и мой мир»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литературы»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стран и континентов»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прекрасного»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общения»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6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0DE7" w:rsidTr="002B5823">
        <w:tc>
          <w:tcPr>
            <w:tcW w:w="710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7</w:t>
            </w:r>
          </w:p>
        </w:tc>
        <w:tc>
          <w:tcPr>
            <w:tcW w:w="6691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«Мир профессий»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0DE7" w:rsidTr="002B5823">
        <w:tc>
          <w:tcPr>
            <w:tcW w:w="7401" w:type="dxa"/>
            <w:gridSpan w:val="2"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Итого:</w:t>
            </w:r>
          </w:p>
        </w:tc>
        <w:tc>
          <w:tcPr>
            <w:tcW w:w="1984" w:type="dxa"/>
            <w:hideMark/>
          </w:tcPr>
          <w:p w:rsidR="002B5823" w:rsidRPr="00E00DE7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E00DE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9</w:t>
            </w:r>
          </w:p>
        </w:tc>
      </w:tr>
    </w:tbl>
    <w:p w:rsidR="002B5823" w:rsidRPr="00E00DE7" w:rsidRDefault="002B5823" w:rsidP="002B582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B5823" w:rsidRDefault="002B5823" w:rsidP="002B58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B5823" w:rsidRPr="00E00DE7" w:rsidRDefault="002B5823" w:rsidP="002B58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E00DE7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Содержание программы:</w:t>
      </w:r>
    </w:p>
    <w:p w:rsidR="002B5823" w:rsidRPr="00E00DE7" w:rsidRDefault="002B5823" w:rsidP="002B58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ar-SA"/>
        </w:rPr>
      </w:pP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16"/>
          <w:szCs w:val="16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 xml:space="preserve">«Я и мой мир» </w:t>
      </w:r>
      <w:r w:rsidRPr="00E00DE7">
        <w:rPr>
          <w:rFonts w:ascii="Times New Roman" w:hAnsi="Times New Roman" w:cs="Times New Roman"/>
          <w:sz w:val="28"/>
          <w:szCs w:val="28"/>
        </w:rPr>
        <w:t xml:space="preserve">Вводное занятие.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>Сказка «Теремок». Речевая гимнастика. Пальчиковые игры.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16"/>
          <w:szCs w:val="16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 xml:space="preserve">«Я и мой мир»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>Сказка «Теремок». Речевая гимнастика. Пальчиковые игры.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16"/>
          <w:szCs w:val="16"/>
        </w:rPr>
      </w:pPr>
      <w:r w:rsidRPr="00E00DE7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>(</w:t>
      </w:r>
      <w:proofErr w:type="spellStart"/>
      <w:r w:rsidRPr="00E00DE7">
        <w:rPr>
          <w:rFonts w:ascii="Times New Roman" w:hAnsi="Times New Roman" w:cs="Times New Roman"/>
          <w:sz w:val="28"/>
          <w:szCs w:val="28"/>
          <w:lang w:eastAsia="ar-SA"/>
        </w:rPr>
        <w:t>Барто</w:t>
      </w:r>
      <w:proofErr w:type="spellEnd"/>
      <w:r w:rsidRPr="00E00DE7">
        <w:rPr>
          <w:rFonts w:ascii="Times New Roman" w:hAnsi="Times New Roman" w:cs="Times New Roman"/>
          <w:sz w:val="28"/>
          <w:szCs w:val="28"/>
          <w:lang w:eastAsia="ar-SA"/>
        </w:rPr>
        <w:t>). Сказка «Теремок». Речевая гимнастика. Пальчиковые игры.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16"/>
          <w:szCs w:val="16"/>
        </w:rPr>
      </w:pPr>
      <w:r w:rsidRPr="00E00DE7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литературы»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 xml:space="preserve">(Черных). </w:t>
      </w:r>
      <w:r w:rsidRPr="00E00DE7">
        <w:rPr>
          <w:rFonts w:ascii="Times New Roman" w:hAnsi="Times New Roman" w:cs="Times New Roman"/>
          <w:kern w:val="1"/>
          <w:sz w:val="28"/>
          <w:szCs w:val="28"/>
          <w:lang w:eastAsia="ar-SA"/>
        </w:rPr>
        <w:t>Сказка «Маша и медведь». Речевая гимнастика. Пальчиковые игры.</w:t>
      </w:r>
    </w:p>
    <w:p w:rsidR="002B5823" w:rsidRPr="002B088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16"/>
          <w:szCs w:val="16"/>
        </w:rPr>
      </w:pPr>
      <w:r w:rsidRPr="002B0887">
        <w:rPr>
          <w:rFonts w:ascii="Times New Roman" w:hAnsi="Times New Roman" w:cs="Times New Roman"/>
          <w:b/>
          <w:sz w:val="28"/>
          <w:szCs w:val="28"/>
        </w:rPr>
        <w:t xml:space="preserve">«В мире стран и континентов» </w:t>
      </w:r>
      <w:r w:rsidRPr="002B0887">
        <w:rPr>
          <w:rFonts w:ascii="Times New Roman" w:hAnsi="Times New Roman" w:cs="Times New Roman"/>
          <w:sz w:val="28"/>
          <w:szCs w:val="28"/>
          <w:lang w:eastAsia="ar-SA"/>
        </w:rPr>
        <w:t xml:space="preserve">(Россия, Сибирь, Братск). </w:t>
      </w:r>
      <w:r w:rsidRPr="002B0887">
        <w:rPr>
          <w:rFonts w:ascii="Times New Roman" w:hAnsi="Times New Roman" w:cs="Times New Roman"/>
          <w:kern w:val="1"/>
          <w:sz w:val="28"/>
          <w:szCs w:val="28"/>
          <w:lang w:eastAsia="ar-SA"/>
        </w:rPr>
        <w:t>Сказка «Маша и медведь». Речевая гимнастика. Пальчиковые игры. Театрализация фрагментов.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 xml:space="preserve">«В мире прекрасного»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 xml:space="preserve">(народные промыслы). </w:t>
      </w:r>
      <w:r w:rsidRPr="00E00DE7">
        <w:rPr>
          <w:rFonts w:ascii="Times New Roman" w:hAnsi="Times New Roman" w:cs="Times New Roman"/>
          <w:kern w:val="1"/>
          <w:sz w:val="28"/>
          <w:szCs w:val="28"/>
          <w:lang w:eastAsia="ar-SA"/>
        </w:rPr>
        <w:t>Сказка «Маша и медведь». Изготовление аппликаций по сказке.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 xml:space="preserve">«В мире общения» </w:t>
      </w:r>
      <w:r w:rsidRPr="00E00DE7">
        <w:rPr>
          <w:rFonts w:ascii="Times New Roman" w:hAnsi="Times New Roman" w:cs="Times New Roman"/>
          <w:kern w:val="1"/>
          <w:sz w:val="28"/>
          <w:szCs w:val="28"/>
          <w:lang w:eastAsia="ar-SA"/>
        </w:rPr>
        <w:t>Просмотр мультфильма «Мои любимые сказки».</w:t>
      </w:r>
    </w:p>
    <w:p w:rsidR="002B5823" w:rsidRPr="00E00DE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2B5823" w:rsidRPr="002B0887" w:rsidRDefault="002B5823" w:rsidP="002B5823">
      <w:pPr>
        <w:pStyle w:val="a4"/>
        <w:numPr>
          <w:ilvl w:val="0"/>
          <w:numId w:val="23"/>
        </w:numPr>
        <w:suppressAutoHyphens/>
        <w:snapToGrid w:val="0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 xml:space="preserve"> «Мир профессий» </w:t>
      </w:r>
      <w:r w:rsidRPr="00E00DE7">
        <w:rPr>
          <w:rFonts w:ascii="Times New Roman" w:hAnsi="Times New Roman" w:cs="Times New Roman"/>
          <w:sz w:val="28"/>
          <w:szCs w:val="28"/>
          <w:lang w:eastAsia="ar-SA"/>
        </w:rPr>
        <w:t xml:space="preserve">(профессии работников Дворца). </w:t>
      </w:r>
      <w:r w:rsidRPr="00E00DE7">
        <w:rPr>
          <w:rFonts w:ascii="Times New Roman" w:hAnsi="Times New Roman" w:cs="Times New Roman"/>
          <w:kern w:val="1"/>
          <w:sz w:val="28"/>
          <w:szCs w:val="28"/>
          <w:lang w:eastAsia="ar-SA"/>
        </w:rPr>
        <w:t>Просмотр презентации «Профессии работников Дворца».</w:t>
      </w:r>
    </w:p>
    <w:p w:rsidR="002B5823" w:rsidRPr="00E00DE7" w:rsidRDefault="002B5823" w:rsidP="002B5823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B5823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</w:p>
    <w:p w:rsidR="002B5823" w:rsidRPr="00E00DE7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ind w:firstLine="708"/>
        <w:jc w:val="center"/>
        <w:rPr>
          <w:rFonts w:ascii="Times New Roman" w:hAnsi="Times New Roman"/>
        </w:rPr>
      </w:pPr>
      <w:r w:rsidRPr="00E00DE7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E00DE7">
        <w:rPr>
          <w:rFonts w:ascii="Times New Roman" w:hAnsi="Times New Roman"/>
        </w:rPr>
        <w:t>Й ПЛАН 2-го г/о</w:t>
      </w:r>
    </w:p>
    <w:p w:rsidR="002B5823" w:rsidRPr="00E00DE7" w:rsidRDefault="002B5823" w:rsidP="002B5823">
      <w:pPr>
        <w:spacing w:after="0" w:line="240" w:lineRule="auto"/>
        <w:rPr>
          <w:rFonts w:ascii="Times New Roman" w:hAnsi="Times New Roman" w:cs="Times New Roman"/>
          <w:sz w:val="16"/>
          <w:szCs w:val="16"/>
          <w:lang w:eastAsia="ar-SA"/>
        </w:rPr>
      </w:pPr>
    </w:p>
    <w:tbl>
      <w:tblPr>
        <w:tblW w:w="981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7513"/>
        <w:gridCol w:w="1588"/>
      </w:tblGrid>
      <w:tr w:rsidR="002B5823" w:rsidRPr="00E00DE7" w:rsidTr="002B5823">
        <w:trPr>
          <w:cantSplit/>
          <w:trHeight w:hRule="exact" w:val="298"/>
        </w:trPr>
        <w:tc>
          <w:tcPr>
            <w:tcW w:w="709" w:type="dxa"/>
            <w:vMerge w:val="restart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7513" w:type="dxa"/>
            <w:vMerge w:val="restart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588" w:type="dxa"/>
            <w:vMerge w:val="restart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</w:tr>
      <w:tr w:rsidR="002B5823" w:rsidRPr="00E00DE7" w:rsidTr="002B5823">
        <w:trPr>
          <w:cantSplit/>
          <w:trHeight w:val="322"/>
        </w:trPr>
        <w:tc>
          <w:tcPr>
            <w:tcW w:w="709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3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8" w:type="dxa"/>
            <w:vMerge/>
            <w:vAlign w:val="center"/>
            <w:hideMark/>
          </w:tcPr>
          <w:p w:rsidR="002B5823" w:rsidRPr="00E00DE7" w:rsidRDefault="002B5823" w:rsidP="002B58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правильной речи и вежливых слов»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крылатых выражений, пословиц, поговорок»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театра и кино»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книги»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B5823" w:rsidRPr="00E00DE7" w:rsidTr="002B5823">
        <w:tc>
          <w:tcPr>
            <w:tcW w:w="709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513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поэзии»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B5823" w:rsidRPr="00E00DE7" w:rsidTr="002B5823">
        <w:tc>
          <w:tcPr>
            <w:tcW w:w="8222" w:type="dxa"/>
            <w:gridSpan w:val="2"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588" w:type="dxa"/>
            <w:hideMark/>
          </w:tcPr>
          <w:p w:rsidR="002B5823" w:rsidRPr="00E00DE7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0DE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2B5823" w:rsidRPr="00E00DE7" w:rsidRDefault="002B5823" w:rsidP="002B58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823" w:rsidRDefault="002B5823" w:rsidP="002B58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823" w:rsidRPr="00E00DE7" w:rsidRDefault="002B5823" w:rsidP="002B58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00DE7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2B5823" w:rsidRPr="00E00DE7" w:rsidRDefault="002B5823" w:rsidP="002B5823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>«В мире правильной речи и вежливых слов»</w:t>
      </w:r>
      <w:r w:rsidRPr="00BB3705">
        <w:rPr>
          <w:rFonts w:ascii="Times New Roman" w:hAnsi="Times New Roman" w:cs="Times New Roman"/>
          <w:sz w:val="28"/>
          <w:szCs w:val="28"/>
        </w:rPr>
        <w:t xml:space="preserve"> Вводное занятие. Речевая гимнастика. Пальчиковые игры. Сказка «Лесные друзья».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правильной речи и вежливых слов» </w:t>
      </w:r>
      <w:r w:rsidRPr="00BB3705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 «Лесные друзья».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крылатых выражений, пословиц, поговорок» </w:t>
      </w:r>
      <w:r w:rsidRPr="00BB3705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Сказка-басня «Стрекоза и муравей».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крылатых выражений, пословиц, поговорок» </w:t>
      </w:r>
      <w:r w:rsidRPr="00BB3705">
        <w:rPr>
          <w:rFonts w:ascii="Times New Roman" w:hAnsi="Times New Roman" w:cs="Times New Roman"/>
          <w:sz w:val="28"/>
          <w:szCs w:val="28"/>
        </w:rPr>
        <w:t>Речевая гимнастика. Пальчиковые игры. Сказка-басня «Стрекоза и муравей».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театра и кино» </w:t>
      </w:r>
      <w:r w:rsidRPr="00BB3705">
        <w:rPr>
          <w:rFonts w:ascii="Times New Roman" w:hAnsi="Times New Roman" w:cs="Times New Roman"/>
          <w:sz w:val="28"/>
          <w:szCs w:val="28"/>
        </w:rPr>
        <w:t>Музыкальные, театральные игры.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театра и кино» </w:t>
      </w:r>
      <w:r w:rsidRPr="00BB3705">
        <w:rPr>
          <w:rFonts w:ascii="Times New Roman" w:hAnsi="Times New Roman" w:cs="Times New Roman"/>
          <w:sz w:val="28"/>
          <w:szCs w:val="28"/>
        </w:rPr>
        <w:t>Музыкальные, театральные игры.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«В мире книги» </w:t>
      </w:r>
      <w:r w:rsidRPr="00BB3705">
        <w:rPr>
          <w:rFonts w:ascii="Times New Roman" w:hAnsi="Times New Roman" w:cs="Times New Roman"/>
          <w:sz w:val="28"/>
          <w:szCs w:val="28"/>
        </w:rPr>
        <w:t>Музыкальные, театральные игры.</w:t>
      </w:r>
    </w:p>
    <w:p w:rsidR="002B5823" w:rsidRPr="00BB3705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диагностики для учащихся по итогам освоения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программы.</w:t>
      </w:r>
    </w:p>
    <w:p w:rsidR="002B5823" w:rsidRDefault="002B5823" w:rsidP="002B5823">
      <w:pPr>
        <w:pStyle w:val="a4"/>
        <w:numPr>
          <w:ilvl w:val="3"/>
          <w:numId w:val="12"/>
        </w:numPr>
        <w:tabs>
          <w:tab w:val="left" w:pos="284"/>
        </w:tabs>
        <w:suppressAutoHyphens/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B3705">
        <w:rPr>
          <w:rFonts w:ascii="Times New Roman" w:hAnsi="Times New Roman" w:cs="Times New Roman"/>
          <w:b/>
          <w:sz w:val="28"/>
          <w:szCs w:val="28"/>
        </w:rPr>
        <w:t xml:space="preserve"> «В мире поэзии» </w:t>
      </w:r>
      <w:r w:rsidRPr="00BB3705">
        <w:rPr>
          <w:rFonts w:ascii="Times New Roman" w:hAnsi="Times New Roman" w:cs="Times New Roman"/>
          <w:sz w:val="28"/>
          <w:szCs w:val="28"/>
        </w:rPr>
        <w:t>Стихи по теме «Мир профессий».</w:t>
      </w:r>
    </w:p>
    <w:p w:rsidR="002B5823" w:rsidRPr="00E00DE7" w:rsidRDefault="002B5823" w:rsidP="002B5823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2B5823" w:rsidRPr="00E00DE7" w:rsidRDefault="002B5823" w:rsidP="002B58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B5823" w:rsidRPr="00E00DE7" w:rsidRDefault="002B5823" w:rsidP="002B58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0DE7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ab/>
      </w:r>
      <w:r w:rsidRPr="00E00DE7">
        <w:rPr>
          <w:rFonts w:ascii="Times New Roman" w:hAnsi="Times New Roman" w:cs="Times New Roman"/>
          <w:sz w:val="28"/>
          <w:szCs w:val="28"/>
        </w:rPr>
        <w:tab/>
      </w:r>
      <w:r w:rsidRPr="00E00DE7">
        <w:rPr>
          <w:rFonts w:ascii="Times New Roman" w:hAnsi="Times New Roman" w:cs="Times New Roman"/>
          <w:sz w:val="28"/>
          <w:szCs w:val="28"/>
        </w:rPr>
        <w:tab/>
      </w: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Pr="00E00DE7" w:rsidRDefault="002B5823" w:rsidP="002B5823">
      <w:pPr>
        <w:pStyle w:val="a5"/>
        <w:spacing w:after="0"/>
        <w:jc w:val="both"/>
        <w:rPr>
          <w:b/>
          <w:sz w:val="16"/>
          <w:szCs w:val="16"/>
          <w:lang w:eastAsia="ar-SA"/>
        </w:rPr>
      </w:pPr>
    </w:p>
    <w:p w:rsidR="002B5823" w:rsidRPr="00E00DE7" w:rsidRDefault="002B5823" w:rsidP="002B5823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2B5823" w:rsidTr="002B5823">
        <w:tc>
          <w:tcPr>
            <w:tcW w:w="5070" w:type="dxa"/>
          </w:tcPr>
          <w:p w:rsidR="002B5823" w:rsidRDefault="002B5823" w:rsidP="002B5823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2B5823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2B5823" w:rsidRDefault="002B5823" w:rsidP="002B5823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2B5823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2B5823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2B5823" w:rsidRPr="006D21A2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 xml:space="preserve">КАЛЕНДАРНО-ТЕМАТИЧЕСКИЙ ПЛАН </w:t>
      </w:r>
    </w:p>
    <w:p w:rsidR="002B5823" w:rsidRPr="006D21A2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6D21A2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6D21A2">
        <w:rPr>
          <w:rFonts w:ascii="Times New Roman" w:hAnsi="Times New Roman"/>
        </w:rPr>
        <w:t xml:space="preserve"> «</w:t>
      </w:r>
      <w:proofErr w:type="spellStart"/>
      <w:r>
        <w:rPr>
          <w:rFonts w:ascii="Times New Roman" w:hAnsi="Times New Roman"/>
        </w:rPr>
        <w:t>Сказкотерапия</w:t>
      </w:r>
      <w:proofErr w:type="spellEnd"/>
      <w:r w:rsidRPr="006D21A2">
        <w:rPr>
          <w:rFonts w:ascii="Times New Roman" w:hAnsi="Times New Roman"/>
        </w:rPr>
        <w:t>»</w:t>
      </w:r>
    </w:p>
    <w:p w:rsidR="002B5823" w:rsidRPr="006D21A2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D8214C">
        <w:rPr>
          <w:rFonts w:ascii="Times New Roman" w:hAnsi="Times New Roman"/>
        </w:rPr>
        <w:t>2</w:t>
      </w:r>
      <w:r w:rsidRPr="006D21A2">
        <w:rPr>
          <w:rFonts w:ascii="Times New Roman" w:hAnsi="Times New Roman"/>
        </w:rPr>
        <w:t xml:space="preserve">-я ступень, </w:t>
      </w:r>
      <w:r>
        <w:rPr>
          <w:rFonts w:ascii="Times New Roman" w:hAnsi="Times New Roman"/>
          <w:lang w:val="en-US"/>
        </w:rPr>
        <w:t>1</w:t>
      </w:r>
      <w:r w:rsidRPr="006D21A2">
        <w:rPr>
          <w:rFonts w:ascii="Times New Roman" w:hAnsi="Times New Roman"/>
        </w:rPr>
        <w:t>-</w:t>
      </w:r>
      <w:proofErr w:type="spellStart"/>
      <w:r w:rsidRPr="006D21A2">
        <w:rPr>
          <w:rFonts w:ascii="Times New Roman" w:hAnsi="Times New Roman"/>
        </w:rPr>
        <w:t>й</w:t>
      </w:r>
      <w:proofErr w:type="spellEnd"/>
      <w:r w:rsidRPr="006D21A2">
        <w:rPr>
          <w:rFonts w:ascii="Times New Roman" w:hAnsi="Times New Roman"/>
        </w:rPr>
        <w:t xml:space="preserve"> год обучения</w:t>
      </w:r>
    </w:p>
    <w:p w:rsidR="002B5823" w:rsidRPr="00D8214C" w:rsidRDefault="002B5823" w:rsidP="002B5823">
      <w:pPr>
        <w:pStyle w:val="a5"/>
        <w:spacing w:after="0"/>
        <w:jc w:val="both"/>
        <w:rPr>
          <w:sz w:val="28"/>
          <w:szCs w:val="28"/>
        </w:rPr>
      </w:pP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371"/>
        <w:gridCol w:w="1134"/>
      </w:tblGrid>
      <w:tr w:rsidR="002B5823" w:rsidRPr="00E01FDB" w:rsidTr="002B5823">
        <w:trPr>
          <w:cantSplit/>
          <w:trHeight w:val="644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№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proofErr w:type="spellStart"/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/</w:t>
            </w:r>
            <w:proofErr w:type="spellStart"/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п</w:t>
            </w:r>
            <w:proofErr w:type="spellEnd"/>
          </w:p>
        </w:tc>
        <w:tc>
          <w:tcPr>
            <w:tcW w:w="1418" w:type="dxa"/>
            <w:hideMark/>
          </w:tcPr>
          <w:p w:rsidR="002B5823" w:rsidRPr="00E01FDB" w:rsidRDefault="002B5823" w:rsidP="002B582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371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Тема занятия</w:t>
            </w:r>
          </w:p>
        </w:tc>
        <w:tc>
          <w:tcPr>
            <w:tcW w:w="1134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Всего часов</w:t>
            </w:r>
          </w:p>
        </w:tc>
      </w:tr>
      <w:tr w:rsidR="002B5823" w:rsidRPr="00E01FDB" w:rsidTr="002B5823"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7371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4878C2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«Я и мой мир»</w:t>
            </w:r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Сказка «Теремок». Речевая гимнастика. Пальчиковые игры</w:t>
            </w:r>
          </w:p>
        </w:tc>
        <w:tc>
          <w:tcPr>
            <w:tcW w:w="1134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2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:rsidR="002B5823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4878C2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«Я и мой мир»</w:t>
            </w:r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Сказка «Теремок»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Речевая гимнастика. Пальчиковые игры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3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371" w:type="dxa"/>
          </w:tcPr>
          <w:p w:rsidR="002B5823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4878C2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«В мире литературы»</w:t>
            </w:r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(</w:t>
            </w:r>
            <w:proofErr w:type="spellStart"/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Барто</w:t>
            </w:r>
            <w:proofErr w:type="spellEnd"/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).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Сказка «Теремок»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Речевая гимнастика. Пальчиковые игры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rPr>
          <w:trHeight w:val="479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4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7371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4878C2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«В мире литературы»</w:t>
            </w:r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(Черных). </w:t>
            </w:r>
            <w:r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  <w:t>Сказка «Маша и медведь». Речевая гимнастика. Пальчиковые игры</w:t>
            </w:r>
          </w:p>
        </w:tc>
        <w:tc>
          <w:tcPr>
            <w:tcW w:w="1134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</w:tr>
      <w:tr w:rsidR="002B5823" w:rsidRPr="00E01FDB" w:rsidTr="002B5823">
        <w:trPr>
          <w:trHeight w:val="389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5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:rsidR="002B5823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4878C2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 xml:space="preserve">«В мире стран и континентов» </w:t>
            </w:r>
            <w:r w:rsidRPr="004878C2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(Россия, Сибирь, Братск). </w:t>
            </w:r>
          </w:p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  <w:t>Сказка «Маша и медведь». Речевая гимнастика. Пальчиковые игры. Театрализация фрагментов.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rPr>
          <w:trHeight w:val="465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6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371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</w:pPr>
            <w:r w:rsidRPr="00E9422F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«В мире прекрасного»</w:t>
            </w:r>
            <w:r w:rsidRPr="00E9422F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(народные промыслы). </w:t>
            </w:r>
            <w:r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  <w:t>Сказка «Маша и медведь». Изготовление аппликацией по сказке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rPr>
          <w:trHeight w:val="696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7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371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9422F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«Мир общения»</w:t>
            </w:r>
            <w:r w:rsidRPr="00E9422F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  <w:t>Просмотр мультфильма «Мои любимые сказки»</w:t>
            </w:r>
          </w:p>
        </w:tc>
        <w:tc>
          <w:tcPr>
            <w:tcW w:w="1134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rPr>
          <w:trHeight w:val="290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8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371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>Диагностика по итогам освоения программы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rPr>
          <w:trHeight w:val="342"/>
        </w:trPr>
        <w:tc>
          <w:tcPr>
            <w:tcW w:w="709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9</w:t>
            </w:r>
          </w:p>
        </w:tc>
        <w:tc>
          <w:tcPr>
            <w:tcW w:w="1418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01FDB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371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</w:pPr>
            <w:r w:rsidRPr="00E9422F">
              <w:rPr>
                <w:rFonts w:ascii="Times New Roman" w:eastAsia="Times New Roman" w:hAnsi="Times New Roman"/>
                <w:b/>
                <w:sz w:val="28"/>
                <w:szCs w:val="28"/>
                <w:lang w:eastAsia="ar-SA"/>
              </w:rPr>
              <w:t xml:space="preserve"> «Мир профессий»</w:t>
            </w:r>
            <w:r w:rsidRPr="00E9422F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 xml:space="preserve"> (профессии работников Дворца). </w:t>
            </w:r>
            <w:r>
              <w:rPr>
                <w:rFonts w:ascii="Times New Roman" w:eastAsia="Times New Roman" w:hAnsi="Times New Roman"/>
                <w:kern w:val="1"/>
                <w:sz w:val="28"/>
                <w:szCs w:val="28"/>
                <w:lang w:eastAsia="ar-SA"/>
              </w:rPr>
              <w:t>Просмотр презентации «Профессии работников Дворца»</w:t>
            </w:r>
          </w:p>
        </w:tc>
        <w:tc>
          <w:tcPr>
            <w:tcW w:w="1134" w:type="dxa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1</w:t>
            </w:r>
          </w:p>
        </w:tc>
      </w:tr>
      <w:tr w:rsidR="002B5823" w:rsidRPr="00E01FDB" w:rsidTr="002B5823">
        <w:tc>
          <w:tcPr>
            <w:tcW w:w="9498" w:type="dxa"/>
            <w:gridSpan w:val="3"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right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Итого:</w:t>
            </w:r>
          </w:p>
        </w:tc>
        <w:tc>
          <w:tcPr>
            <w:tcW w:w="1134" w:type="dxa"/>
            <w:hideMark/>
          </w:tcPr>
          <w:p w:rsidR="002B5823" w:rsidRPr="00E01FDB" w:rsidRDefault="002B5823" w:rsidP="002B5823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  <w:r w:rsidRPr="00E01FDB"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  <w:t>9</w:t>
            </w:r>
          </w:p>
        </w:tc>
      </w:tr>
    </w:tbl>
    <w:p w:rsidR="002B5823" w:rsidRPr="00E01FDB" w:rsidRDefault="002B5823" w:rsidP="002B5823">
      <w:pPr>
        <w:suppressAutoHyphens/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ar-SA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2B5823" w:rsidTr="002B5823">
        <w:tc>
          <w:tcPr>
            <w:tcW w:w="5070" w:type="dxa"/>
          </w:tcPr>
          <w:p w:rsidR="002B5823" w:rsidRDefault="002B5823" w:rsidP="002B5823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2B5823" w:rsidRPr="00221F60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2B5823" w:rsidRDefault="002B5823" w:rsidP="002B5823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2B5823" w:rsidRDefault="002B5823" w:rsidP="002B5823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:rsidR="002B5823" w:rsidRPr="006D21A2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6D21A2">
        <w:rPr>
          <w:rFonts w:ascii="Times New Roman" w:hAnsi="Times New Roman"/>
        </w:rPr>
        <w:t xml:space="preserve">КАЛЕНДАРНО-ТЕМАТИЧЕСКИЙ ПЛАН </w:t>
      </w:r>
    </w:p>
    <w:p w:rsidR="002B5823" w:rsidRPr="006D21A2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6D21A2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6D21A2">
        <w:rPr>
          <w:rFonts w:ascii="Times New Roman" w:hAnsi="Times New Roman"/>
        </w:rPr>
        <w:t xml:space="preserve"> «</w:t>
      </w:r>
      <w:proofErr w:type="spellStart"/>
      <w:r>
        <w:rPr>
          <w:rFonts w:ascii="Times New Roman" w:hAnsi="Times New Roman"/>
        </w:rPr>
        <w:t>Сказкотерапия</w:t>
      </w:r>
      <w:proofErr w:type="spellEnd"/>
      <w:r w:rsidRPr="006D21A2">
        <w:rPr>
          <w:rFonts w:ascii="Times New Roman" w:hAnsi="Times New Roman"/>
        </w:rPr>
        <w:t>»</w:t>
      </w:r>
    </w:p>
    <w:p w:rsidR="002B5823" w:rsidRDefault="002B5823" w:rsidP="002B5823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lang w:val="en-US"/>
        </w:rPr>
      </w:pPr>
      <w:r w:rsidRPr="00D8214C">
        <w:rPr>
          <w:rFonts w:ascii="Times New Roman" w:hAnsi="Times New Roman"/>
        </w:rPr>
        <w:t>2</w:t>
      </w:r>
      <w:r w:rsidRPr="006D21A2">
        <w:rPr>
          <w:rFonts w:ascii="Times New Roman" w:hAnsi="Times New Roman"/>
        </w:rPr>
        <w:t xml:space="preserve">-я ступень, </w:t>
      </w:r>
      <w:r w:rsidRPr="00D8214C">
        <w:rPr>
          <w:rFonts w:ascii="Times New Roman" w:hAnsi="Times New Roman"/>
        </w:rPr>
        <w:t>2</w:t>
      </w:r>
      <w:r w:rsidRPr="006D21A2">
        <w:rPr>
          <w:rFonts w:ascii="Times New Roman" w:hAnsi="Times New Roman"/>
        </w:rPr>
        <w:t>-й год обучения</w:t>
      </w:r>
    </w:p>
    <w:p w:rsidR="002B5823" w:rsidRDefault="002B5823" w:rsidP="002B5823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560"/>
        <w:gridCol w:w="7229"/>
        <w:gridCol w:w="1134"/>
      </w:tblGrid>
      <w:tr w:rsidR="002B5823" w:rsidRPr="0086307A" w:rsidTr="002B5823">
        <w:trPr>
          <w:cantSplit/>
          <w:trHeight w:val="644"/>
        </w:trPr>
        <w:tc>
          <w:tcPr>
            <w:tcW w:w="709" w:type="dxa"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6307A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6307A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560" w:type="dxa"/>
            <w:hideMark/>
          </w:tcPr>
          <w:p w:rsidR="002B5823" w:rsidRPr="00D8214C" w:rsidRDefault="002B5823" w:rsidP="002B582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Месяц </w:t>
            </w:r>
          </w:p>
        </w:tc>
        <w:tc>
          <w:tcPr>
            <w:tcW w:w="7229" w:type="dxa"/>
            <w:hideMark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Тема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занятия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560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Сентябрь – Октябрь </w:t>
            </w:r>
          </w:p>
        </w:tc>
        <w:tc>
          <w:tcPr>
            <w:tcW w:w="7229" w:type="dxa"/>
            <w:hideMark/>
          </w:tcPr>
          <w:p w:rsidR="002B5823" w:rsidRPr="00924822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4822">
              <w:rPr>
                <w:rFonts w:ascii="Times New Roman" w:hAnsi="Times New Roman"/>
                <w:b/>
                <w:sz w:val="28"/>
                <w:szCs w:val="28"/>
              </w:rPr>
              <w:t>«В мире правильной речи и вежливых слов»:</w:t>
            </w:r>
          </w:p>
          <w:p w:rsidR="002B5823" w:rsidRDefault="002B5823" w:rsidP="002B5823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Вводное занятие. Речевая гимнастика. Пальчиковые игры.  Сказка «Лесные друзья».</w:t>
            </w:r>
          </w:p>
          <w:p w:rsidR="002B5823" w:rsidRPr="0086307A" w:rsidRDefault="002B5823" w:rsidP="002B5823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4822">
              <w:rPr>
                <w:rFonts w:ascii="Times New Roman" w:hAnsi="Times New Roman"/>
                <w:sz w:val="28"/>
                <w:szCs w:val="28"/>
              </w:rPr>
              <w:t>2. Речевая гимнастика. Пальчиковые игры. Сказка«Лесные друзья».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560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Ноябрь – Декабрь </w:t>
            </w:r>
          </w:p>
        </w:tc>
        <w:tc>
          <w:tcPr>
            <w:tcW w:w="7229" w:type="dxa"/>
            <w:hideMark/>
          </w:tcPr>
          <w:p w:rsidR="002B5823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»:</w:t>
            </w:r>
          </w:p>
          <w:p w:rsidR="002B5823" w:rsidRDefault="002B5823" w:rsidP="002B5823">
            <w:pPr>
              <w:suppressAutoHyphens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Сказка-басня «Стрекоза и муравей».</w:t>
            </w:r>
          </w:p>
          <w:p w:rsidR="002B5823" w:rsidRPr="00924822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Речевая гимнастика. Пальчиковые игры. Сказка-басня «Стрекоза и муравей».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560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Январь – Февраль </w:t>
            </w:r>
          </w:p>
        </w:tc>
        <w:tc>
          <w:tcPr>
            <w:tcW w:w="7229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307A">
              <w:rPr>
                <w:rFonts w:ascii="Times New Roman" w:hAnsi="Times New Roman"/>
                <w:b/>
                <w:sz w:val="28"/>
                <w:szCs w:val="28"/>
              </w:rPr>
              <w:t>В мире театра и кино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»: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1560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Март </w:t>
            </w:r>
          </w:p>
        </w:tc>
        <w:tc>
          <w:tcPr>
            <w:tcW w:w="7229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C6335D">
              <w:rPr>
                <w:rFonts w:ascii="Times New Roman" w:hAnsi="Times New Roman"/>
                <w:b/>
                <w:sz w:val="28"/>
                <w:szCs w:val="28"/>
              </w:rPr>
              <w:t>В мире книги</w:t>
            </w:r>
            <w:r w:rsidRPr="00142829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: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Музыкальные, театральные игры.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8214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560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  <w:hideMark/>
          </w:tcPr>
          <w:p w:rsidR="002B5823" w:rsidRPr="0086307A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92482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B5823" w:rsidRPr="0086307A" w:rsidTr="002B5823">
        <w:tc>
          <w:tcPr>
            <w:tcW w:w="709" w:type="dxa"/>
          </w:tcPr>
          <w:p w:rsidR="002B5823" w:rsidRPr="00D07C6C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60" w:type="dxa"/>
            <w:hideMark/>
          </w:tcPr>
          <w:p w:rsidR="002B5823" w:rsidRDefault="002B5823" w:rsidP="002B5823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  <w:hideMark/>
          </w:tcPr>
          <w:p w:rsidR="002B5823" w:rsidRPr="00924822" w:rsidRDefault="002B5823" w:rsidP="002B5823">
            <w:pPr>
              <w:suppressAutoHyphens/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4822">
              <w:rPr>
                <w:rFonts w:ascii="Times New Roman" w:hAnsi="Times New Roman"/>
                <w:b/>
                <w:sz w:val="28"/>
                <w:szCs w:val="28"/>
              </w:rPr>
              <w:t xml:space="preserve">«В мире поэзии»: </w:t>
            </w:r>
            <w:r w:rsidRPr="00924822">
              <w:rPr>
                <w:rFonts w:ascii="Times New Roman" w:hAnsi="Times New Roman"/>
                <w:sz w:val="28"/>
                <w:szCs w:val="28"/>
              </w:rPr>
              <w:t>Стихи по теме «Мир профессий».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B5823" w:rsidRPr="0086307A" w:rsidTr="002B5823">
        <w:tc>
          <w:tcPr>
            <w:tcW w:w="9498" w:type="dxa"/>
            <w:gridSpan w:val="3"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134" w:type="dxa"/>
            <w:hideMark/>
          </w:tcPr>
          <w:p w:rsidR="002B5823" w:rsidRPr="0086307A" w:rsidRDefault="002B5823" w:rsidP="002B582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307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2B5823" w:rsidRDefault="002B5823" w:rsidP="002B5823">
      <w:pPr>
        <w:suppressAutoHyphens/>
        <w:snapToGri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2B5823" w:rsidRPr="00E00DE7" w:rsidRDefault="002B5823" w:rsidP="002B5823">
      <w:pPr>
        <w:rPr>
          <w:rFonts w:ascii="Times New Roman" w:hAnsi="Times New Roman" w:cs="Times New Roman"/>
          <w:sz w:val="28"/>
          <w:szCs w:val="28"/>
        </w:rPr>
      </w:pPr>
    </w:p>
    <w:p w:rsidR="002B5823" w:rsidRPr="003503F0" w:rsidRDefault="002B5823" w:rsidP="002B582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04CDE" w:rsidRPr="00C12598" w:rsidRDefault="00504CDE" w:rsidP="00504CDE">
      <w:pPr>
        <w:rPr>
          <w:rFonts w:ascii="Times New Roman" w:hAnsi="Times New Roman" w:cs="Times New Roman"/>
          <w:sz w:val="28"/>
          <w:szCs w:val="28"/>
        </w:rPr>
      </w:pPr>
    </w:p>
    <w:p w:rsidR="00C4014E" w:rsidRDefault="00C4014E"/>
    <w:p w:rsidR="002B5823" w:rsidRDefault="002B5823"/>
    <w:p w:rsidR="002B5823" w:rsidRDefault="002B5823"/>
    <w:p w:rsidR="002B5823" w:rsidRDefault="002B5823"/>
    <w:p w:rsidR="002B5823" w:rsidRDefault="002B5823"/>
    <w:p w:rsidR="002B5823" w:rsidRDefault="002B5823"/>
    <w:p w:rsidR="005C762D" w:rsidRDefault="005C762D" w:rsidP="002B5823">
      <w:pPr>
        <w:pStyle w:val="a5"/>
        <w:spacing w:after="0"/>
        <w:ind w:firstLine="284"/>
        <w:jc w:val="center"/>
        <w:rPr>
          <w:b/>
          <w:bCs/>
          <w:color w:val="000000"/>
          <w:sz w:val="32"/>
          <w:szCs w:val="32"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5940425" cy="8320355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2B5823">
      <w:pPr>
        <w:pStyle w:val="a5"/>
        <w:spacing w:after="0"/>
        <w:ind w:firstLine="284"/>
        <w:jc w:val="center"/>
        <w:rPr>
          <w:b/>
          <w:bCs/>
          <w:color w:val="000000"/>
          <w:sz w:val="32"/>
          <w:szCs w:val="32"/>
        </w:rPr>
      </w:pPr>
    </w:p>
    <w:p w:rsidR="005C762D" w:rsidRDefault="005C762D" w:rsidP="002B5823">
      <w:pPr>
        <w:pStyle w:val="a5"/>
        <w:spacing w:after="0"/>
        <w:ind w:firstLine="284"/>
        <w:jc w:val="center"/>
        <w:rPr>
          <w:b/>
          <w:bCs/>
          <w:color w:val="000000"/>
          <w:sz w:val="32"/>
          <w:szCs w:val="32"/>
        </w:rPr>
      </w:pPr>
    </w:p>
    <w:p w:rsidR="005C762D" w:rsidRDefault="005C762D" w:rsidP="002B5823">
      <w:pPr>
        <w:pStyle w:val="a5"/>
        <w:spacing w:after="0"/>
        <w:ind w:firstLine="284"/>
        <w:jc w:val="center"/>
        <w:rPr>
          <w:b/>
          <w:bCs/>
          <w:color w:val="000000"/>
          <w:sz w:val="32"/>
          <w:szCs w:val="32"/>
        </w:rPr>
      </w:pPr>
    </w:p>
    <w:p w:rsidR="002B5823" w:rsidRPr="009A2DB4" w:rsidRDefault="002B5823" w:rsidP="002B5823">
      <w:pPr>
        <w:pStyle w:val="a5"/>
        <w:spacing w:after="0"/>
        <w:ind w:firstLine="284"/>
        <w:jc w:val="center"/>
        <w:rPr>
          <w:b/>
          <w:bCs/>
          <w:color w:val="000000"/>
          <w:sz w:val="32"/>
          <w:szCs w:val="32"/>
        </w:rPr>
      </w:pPr>
      <w:r w:rsidRPr="009A2DB4">
        <w:rPr>
          <w:b/>
          <w:bCs/>
          <w:color w:val="000000"/>
          <w:sz w:val="32"/>
          <w:szCs w:val="32"/>
        </w:rPr>
        <w:t>Пояснительная записка</w:t>
      </w:r>
    </w:p>
    <w:p w:rsidR="002B5823" w:rsidRPr="009A2DB4" w:rsidRDefault="002B5823" w:rsidP="002B5823">
      <w:pPr>
        <w:pStyle w:val="a5"/>
        <w:spacing w:after="0"/>
        <w:ind w:firstLine="708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 xml:space="preserve">В современных условиях перед педагогами, родителями появились чрезвычайно актуальные вопросы: как организовать учебно-воспитательный процесс так, чтобы овладение сложными программами не удручало радость познания, не влияло негативно на здоровье наших детей, как, развивая интеллект, не «закрыть» детские сердца детей с ограниченными возможностями здоровья, чтобы потом не чувствовать растерянности от их равнодушия и эгоизма. Все мы хотим видеть наших обучающихся не только умными, успешными, но и здоровыми, человечными, любящими. Многовековой педагогический опыт показывает, что шедевры музыкального искусства, которые являются носителями универсальных законов гармонии, могут стать дополнительным инструментом коррекции физического здоровья, эмоциональных состояний и поведения ребенка, его интеллектуального, творческого развития и </w:t>
      </w:r>
      <w:proofErr w:type="spellStart"/>
      <w:r w:rsidRPr="009A2DB4">
        <w:rPr>
          <w:bCs/>
          <w:color w:val="000000"/>
          <w:sz w:val="28"/>
          <w:szCs w:val="28"/>
        </w:rPr>
        <w:t>саморегуляции</w:t>
      </w:r>
      <w:proofErr w:type="spellEnd"/>
      <w:r w:rsidRPr="009A2DB4">
        <w:rPr>
          <w:bCs/>
          <w:color w:val="000000"/>
          <w:sz w:val="28"/>
          <w:szCs w:val="28"/>
        </w:rPr>
        <w:t>. Это актуализирует выбранную проблему и представленную программу.</w:t>
      </w:r>
    </w:p>
    <w:p w:rsidR="002B5823" w:rsidRPr="00A762D4" w:rsidRDefault="002B5823" w:rsidP="002B5823">
      <w:pPr>
        <w:tabs>
          <w:tab w:val="left" w:pos="426"/>
        </w:tabs>
        <w:spacing w:after="0" w:line="240" w:lineRule="auto"/>
        <w:jc w:val="both"/>
        <w:rPr>
          <w:rFonts w:eastAsia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r>
        <w:rPr>
          <w:rFonts w:ascii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учащегося.</w:t>
      </w:r>
    </w:p>
    <w:p w:rsidR="002B5823" w:rsidRPr="00A762D4" w:rsidRDefault="002B5823" w:rsidP="002B58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r>
        <w:rPr>
          <w:rFonts w:ascii="Times New Roman" w:eastAsia="Times New Roman" w:hAnsi="Times New Roman" w:cs="Times New Roman"/>
          <w:sz w:val="28"/>
          <w:szCs w:val="28"/>
        </w:rPr>
        <w:t>Музыкотерапия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B5823" w:rsidRPr="00A762D4" w:rsidRDefault="002B5823" w:rsidP="002B582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освоения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слышания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различения музыкальных жанров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музыкотерапии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выступлениям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B5823" w:rsidRPr="009A2DB4" w:rsidRDefault="002B5823" w:rsidP="002B5823">
      <w:pPr>
        <w:pStyle w:val="a5"/>
        <w:spacing w:after="0"/>
        <w:ind w:firstLine="708"/>
        <w:jc w:val="both"/>
        <w:rPr>
          <w:sz w:val="28"/>
          <w:szCs w:val="28"/>
        </w:rPr>
      </w:pPr>
      <w:r w:rsidRPr="009A2DB4">
        <w:rPr>
          <w:b/>
          <w:bCs/>
          <w:color w:val="000000"/>
          <w:sz w:val="28"/>
          <w:szCs w:val="28"/>
        </w:rPr>
        <w:t xml:space="preserve">Цель </w:t>
      </w:r>
      <w:r w:rsidRPr="009A2DB4">
        <w:rPr>
          <w:bCs/>
          <w:color w:val="000000"/>
          <w:sz w:val="28"/>
          <w:szCs w:val="28"/>
        </w:rPr>
        <w:t>курса «Музыкотерапия» является профилактика эмоционально-стрессовых состояний, раскрытие интеллектуально-творческого потенциала учащихся и развитие коммуникативной культуры.</w:t>
      </w:r>
    </w:p>
    <w:p w:rsidR="002B5823" w:rsidRPr="009A2DB4" w:rsidRDefault="002B5823" w:rsidP="002B5823">
      <w:pPr>
        <w:pStyle w:val="a5"/>
        <w:spacing w:after="0"/>
        <w:ind w:firstLine="708"/>
        <w:jc w:val="both"/>
        <w:rPr>
          <w:sz w:val="28"/>
          <w:szCs w:val="28"/>
        </w:rPr>
      </w:pPr>
      <w:r w:rsidRPr="009A2DB4">
        <w:rPr>
          <w:b/>
          <w:bCs/>
          <w:color w:val="000000"/>
          <w:sz w:val="28"/>
          <w:szCs w:val="28"/>
        </w:rPr>
        <w:t>Задачи</w:t>
      </w:r>
      <w:r w:rsidRPr="009A2DB4">
        <w:rPr>
          <w:bCs/>
          <w:color w:val="000000"/>
          <w:sz w:val="28"/>
          <w:szCs w:val="28"/>
        </w:rPr>
        <w:t xml:space="preserve"> курса предусматривают: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предоставление обучающимся знаний о характере и силе воздействия музыки на человека и живую природу;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формирование у обучающихся осознания собственной потребности воспитания в себе положительных качеств;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воспитание у обучающихся художественно-эстетического вкуса и потребностей в общении с шедеврами музыкального искусства;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овладение навыками слушания музыки и элементами концентрации внимания, сосредоточенности;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 xml:space="preserve">побуждение учащихся к сознательному использованию музыки для </w:t>
      </w:r>
      <w:proofErr w:type="spellStart"/>
      <w:r w:rsidRPr="009A2DB4">
        <w:rPr>
          <w:bCs/>
          <w:color w:val="000000"/>
          <w:sz w:val="28"/>
          <w:szCs w:val="28"/>
        </w:rPr>
        <w:t>психоэмоционального</w:t>
      </w:r>
      <w:proofErr w:type="spellEnd"/>
      <w:r w:rsidRPr="009A2DB4">
        <w:rPr>
          <w:bCs/>
          <w:color w:val="000000"/>
          <w:sz w:val="28"/>
          <w:szCs w:val="28"/>
        </w:rPr>
        <w:t xml:space="preserve"> самоконтроля;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содействие развитию «эмоционального интеллекта», творческих представлений и оптимистического взгляда на жизнь;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формирование у учащихся ориентировочных умений распознавать музыкальные стили, жанры;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 xml:space="preserve">• </w:t>
      </w:r>
      <w:r w:rsidRPr="009A2DB4">
        <w:rPr>
          <w:bCs/>
          <w:color w:val="000000"/>
          <w:sz w:val="28"/>
          <w:szCs w:val="28"/>
        </w:rPr>
        <w:t>расширение и углубление представлений обучающихся средствами музыкального искусства о физическом, психическом, социальном и духовном здоровье человека.</w:t>
      </w:r>
    </w:p>
    <w:p w:rsidR="002B5823" w:rsidRPr="009A2DB4" w:rsidRDefault="002B5823" w:rsidP="002B5823">
      <w:pPr>
        <w:pStyle w:val="a5"/>
        <w:spacing w:after="0"/>
        <w:jc w:val="both"/>
        <w:rPr>
          <w:sz w:val="28"/>
          <w:szCs w:val="28"/>
        </w:rPr>
      </w:pPr>
    </w:p>
    <w:p w:rsidR="002B5823" w:rsidRPr="009A2DB4" w:rsidRDefault="002B5823" w:rsidP="002B5823">
      <w:pPr>
        <w:pStyle w:val="a5"/>
        <w:spacing w:after="0"/>
        <w:ind w:firstLine="708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Программа «Музыкотерапия» рекомендуется для использования в работе с детьми с ограниченными возможностями здоровья.</w:t>
      </w:r>
    </w:p>
    <w:p w:rsidR="002B5823" w:rsidRPr="009A2DB4" w:rsidRDefault="002B5823" w:rsidP="002B5823">
      <w:pPr>
        <w:pStyle w:val="a5"/>
        <w:spacing w:after="0"/>
        <w:ind w:firstLine="708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Программа 1</w:t>
      </w:r>
      <w:r w:rsidRPr="009A2DB4">
        <w:rPr>
          <w:bCs/>
          <w:color w:val="000000"/>
          <w:sz w:val="28"/>
          <w:szCs w:val="28"/>
        </w:rPr>
        <w:t xml:space="preserve"> года обучения  курса «Музыкотерапия» рассчитана на 9 часов в год (1 час в</w:t>
      </w:r>
      <w:r>
        <w:rPr>
          <w:bCs/>
          <w:color w:val="000000"/>
          <w:sz w:val="28"/>
          <w:szCs w:val="28"/>
        </w:rPr>
        <w:t xml:space="preserve"> </w:t>
      </w:r>
      <w:r w:rsidRPr="009A2DB4">
        <w:rPr>
          <w:bCs/>
          <w:color w:val="000000"/>
          <w:sz w:val="28"/>
          <w:szCs w:val="28"/>
        </w:rPr>
        <w:t>месяц) и состоит из шести тематических блоков: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1. Музыка и мой мир. (2 часа)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2. «Детский альбом Чайковского». (2 часа)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3. Музыка кино (2 часа)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4. В мире литературы. (1 час)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  <w:r w:rsidRPr="009A2DB4">
        <w:rPr>
          <w:bCs/>
          <w:color w:val="000000"/>
          <w:sz w:val="28"/>
          <w:szCs w:val="28"/>
        </w:rPr>
        <w:t>5. Музыка и поэзия (1 час)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bCs/>
          <w:color w:val="000000"/>
          <w:sz w:val="28"/>
          <w:szCs w:val="28"/>
        </w:rPr>
      </w:pP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ЖЕЛ</w:t>
      </w:r>
      <w:r w:rsidRPr="009A2DB4">
        <w:rPr>
          <w:b/>
          <w:color w:val="000000"/>
          <w:sz w:val="28"/>
          <w:szCs w:val="28"/>
        </w:rPr>
        <w:t>АЕМЫЕ РЕЗУЛЬТАТЫ: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 xml:space="preserve">Снятие </w:t>
      </w:r>
      <w:proofErr w:type="spellStart"/>
      <w:r w:rsidRPr="009A2DB4">
        <w:rPr>
          <w:color w:val="000000"/>
          <w:sz w:val="28"/>
          <w:szCs w:val="28"/>
        </w:rPr>
        <w:t>психоэмоционального</w:t>
      </w:r>
      <w:proofErr w:type="spellEnd"/>
      <w:r w:rsidRPr="009A2DB4">
        <w:rPr>
          <w:color w:val="000000"/>
          <w:sz w:val="28"/>
          <w:szCs w:val="28"/>
        </w:rPr>
        <w:t xml:space="preserve"> напряжения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Улучшение физического здоровья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Достижение равновесия и баланса в процессе обучения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Воспитание высокоморальных качеств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Создание умения и навыков сопереживания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Формирование ответственности за собственные поступки и слова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Активизация самых лучших качеств ребенка, эмоционального восприятия окружающего мира, духовно-моральных качеств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Улучшение коммуникативных качеств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 xml:space="preserve">Развитие наблюдательности, логического мышления, умения </w:t>
      </w:r>
      <w:proofErr w:type="spellStart"/>
      <w:r w:rsidRPr="009A2DB4">
        <w:rPr>
          <w:color w:val="000000"/>
          <w:sz w:val="28"/>
          <w:szCs w:val="28"/>
        </w:rPr>
        <w:t>интроспектировать</w:t>
      </w:r>
      <w:proofErr w:type="spellEnd"/>
      <w:r w:rsidRPr="009A2DB4">
        <w:rPr>
          <w:color w:val="000000"/>
          <w:sz w:val="28"/>
          <w:szCs w:val="28"/>
        </w:rPr>
        <w:t>, сопоставлять, обобщать.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Формирование эстетических чувств: умения видеть,</w:t>
      </w:r>
      <w:r>
        <w:rPr>
          <w:color w:val="000000"/>
          <w:sz w:val="28"/>
          <w:szCs w:val="28"/>
        </w:rPr>
        <w:t xml:space="preserve"> </w:t>
      </w:r>
      <w:r w:rsidRPr="009A2DB4">
        <w:rPr>
          <w:color w:val="000000"/>
          <w:sz w:val="28"/>
          <w:szCs w:val="28"/>
        </w:rPr>
        <w:t>воспринимать и ценить красоту как внутреннюю, так и внешнюю.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 xml:space="preserve">Активизация творческого мышления и воображения 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Стабилизация поведения, улучшение дисциплины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Стимуляция речевой деятельности</w:t>
      </w:r>
    </w:p>
    <w:p w:rsidR="002B5823" w:rsidRPr="009A2DB4" w:rsidRDefault="002B5823" w:rsidP="002B5823">
      <w:pPr>
        <w:pStyle w:val="a5"/>
        <w:spacing w:after="0"/>
        <w:ind w:left="284"/>
        <w:jc w:val="both"/>
        <w:rPr>
          <w:sz w:val="28"/>
          <w:szCs w:val="28"/>
        </w:rPr>
      </w:pPr>
      <w:r w:rsidRPr="009A2DB4">
        <w:rPr>
          <w:color w:val="000000"/>
          <w:sz w:val="28"/>
          <w:szCs w:val="28"/>
        </w:rPr>
        <w:t>Способность к двигательной координации, расслаблению, релаксации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Развитие и обогащение словарного запаса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Усовершенствование моторики тела для координирования своих намерений и действий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Расширение представления детей про эмоции, чувства, желания, поступки</w:t>
      </w:r>
    </w:p>
    <w:p w:rsidR="002B5823" w:rsidRPr="009A2DB4" w:rsidRDefault="002B5823" w:rsidP="002B5823">
      <w:pPr>
        <w:pStyle w:val="a5"/>
        <w:spacing w:after="0"/>
        <w:ind w:firstLine="284"/>
        <w:jc w:val="both"/>
        <w:rPr>
          <w:color w:val="000000"/>
          <w:sz w:val="28"/>
          <w:szCs w:val="28"/>
        </w:rPr>
      </w:pPr>
      <w:r w:rsidRPr="009A2DB4">
        <w:rPr>
          <w:sz w:val="28"/>
          <w:szCs w:val="28"/>
        </w:rPr>
        <w:t xml:space="preserve">• </w:t>
      </w:r>
      <w:r w:rsidRPr="009A2DB4">
        <w:rPr>
          <w:color w:val="000000"/>
          <w:sz w:val="28"/>
          <w:szCs w:val="28"/>
        </w:rPr>
        <w:t>Повышение умственной работоспособности учащихся.</w:t>
      </w:r>
    </w:p>
    <w:p w:rsidR="002B5823" w:rsidRDefault="002B5823" w:rsidP="00187D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2B5823" w:rsidRPr="006F52AA" w:rsidRDefault="002B5823" w:rsidP="00187D8C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«Музыкотерапия»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2B5823" w:rsidRPr="006F52AA" w:rsidRDefault="002B5823" w:rsidP="002B582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по музыкотерапии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B5823" w:rsidRPr="006F52AA" w:rsidRDefault="002B5823" w:rsidP="002B5823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2B5823" w:rsidRPr="006F52AA" w:rsidRDefault="002B5823" w:rsidP="002B5823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2B5823" w:rsidRPr="006F52AA" w:rsidRDefault="002B5823" w:rsidP="002B5823">
      <w:pPr>
        <w:pStyle w:val="a4"/>
        <w:numPr>
          <w:ilvl w:val="0"/>
          <w:numId w:val="1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2B5823" w:rsidRPr="006F52AA" w:rsidRDefault="002B5823" w:rsidP="002B5823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2B5823" w:rsidRPr="006F52AA" w:rsidRDefault="002B5823" w:rsidP="002B5823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приёме медицинских препаратов;</w:t>
      </w:r>
    </w:p>
    <w:p w:rsidR="002B5823" w:rsidRPr="006F52AA" w:rsidRDefault="002B5823" w:rsidP="002B582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2B5823" w:rsidRPr="006F52AA" w:rsidRDefault="002B5823" w:rsidP="002B582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2B5823" w:rsidRPr="006F52AA" w:rsidRDefault="002B5823" w:rsidP="002B5823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2B5823" w:rsidRPr="006F52AA" w:rsidRDefault="002B5823" w:rsidP="002B5823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2B5823" w:rsidRPr="006F52AA" w:rsidRDefault="002B5823" w:rsidP="002B5823">
      <w:pPr>
        <w:numPr>
          <w:ilvl w:val="0"/>
          <w:numId w:val="19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2B5823" w:rsidRDefault="002B5823" w:rsidP="002B5823">
      <w:pPr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2B5823" w:rsidRPr="009A2DB4" w:rsidRDefault="002B5823" w:rsidP="002B5823">
      <w:pPr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                  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9A2DB4">
        <w:rPr>
          <w:rFonts w:ascii="Times New Roman" w:hAnsi="Times New Roman" w:cs="Times New Roman"/>
          <w:b/>
          <w:sz w:val="28"/>
          <w:szCs w:val="28"/>
        </w:rPr>
        <w:t>й план 1-го года обучения</w:t>
      </w:r>
    </w:p>
    <w:tbl>
      <w:tblPr>
        <w:tblStyle w:val="a3"/>
        <w:tblW w:w="0" w:type="auto"/>
        <w:tblLook w:val="04A0"/>
      </w:tblPr>
      <w:tblGrid>
        <w:gridCol w:w="861"/>
        <w:gridCol w:w="6340"/>
        <w:gridCol w:w="989"/>
        <w:gridCol w:w="1381"/>
      </w:tblGrid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proofErr w:type="spellStart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п\п</w:t>
            </w:r>
            <w:proofErr w:type="spellEnd"/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9A2DB4">
              <w:rPr>
                <w:rFonts w:ascii="Times New Roman" w:hAnsi="Times New Roman" w:cs="Times New Roman"/>
                <w:b/>
                <w:sz w:val="36"/>
                <w:szCs w:val="36"/>
              </w:rPr>
              <w:t>тема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Всего часов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и мой мир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для детей</w:t>
            </w:r>
          </w:p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«Детский альбом» П.И.Чайковского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кино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Диагностические процедуры.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  <w:tr w:rsidR="002B5823" w:rsidRPr="009A2DB4" w:rsidTr="002B5823">
        <w:tc>
          <w:tcPr>
            <w:tcW w:w="675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21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83" w:type="dxa"/>
          </w:tcPr>
          <w:p w:rsidR="002B5823" w:rsidRPr="009A2DB4" w:rsidRDefault="002B5823" w:rsidP="002B58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5823" w:rsidRDefault="002B5823" w:rsidP="002B582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187D8C" w:rsidRDefault="00187D8C" w:rsidP="002B582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187D8C" w:rsidRDefault="00187D8C" w:rsidP="002B582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187D8C" w:rsidRDefault="00187D8C" w:rsidP="002B5823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187D8C" w:rsidRPr="00697481" w:rsidRDefault="00187D8C" w:rsidP="00187D8C">
      <w:pPr>
        <w:pStyle w:val="a5"/>
        <w:spacing w:after="0" w:line="240" w:lineRule="auto"/>
        <w:ind w:firstLine="284"/>
        <w:jc w:val="center"/>
        <w:rPr>
          <w:b/>
          <w:color w:val="000000"/>
          <w:sz w:val="28"/>
          <w:szCs w:val="28"/>
        </w:rPr>
      </w:pPr>
      <w:r w:rsidRPr="00697481">
        <w:rPr>
          <w:b/>
          <w:color w:val="000000"/>
          <w:sz w:val="28"/>
          <w:szCs w:val="28"/>
        </w:rPr>
        <w:t>Содержание программы: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Музыка и мой мир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Сентябрь: </w:t>
      </w:r>
      <w:r w:rsidRPr="00697481">
        <w:rPr>
          <w:rFonts w:ascii="Times New Roman" w:hAnsi="Times New Roman" w:cs="Times New Roman"/>
          <w:sz w:val="28"/>
          <w:szCs w:val="28"/>
        </w:rPr>
        <w:t xml:space="preserve">Слушание знакомых произведений Чайковского и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>.  Пальчиковая гимнастика. Рисование под музыку.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Октябрь: </w:t>
      </w:r>
      <w:r w:rsidRPr="00697481">
        <w:rPr>
          <w:rFonts w:ascii="Times New Roman" w:hAnsi="Times New Roman" w:cs="Times New Roman"/>
          <w:sz w:val="28"/>
          <w:szCs w:val="28"/>
        </w:rPr>
        <w:t xml:space="preserve">Слушание «Осень» П.И.Чайковского, «Осень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>», звуки природы, рисование под музыку.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Музыка для детей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Ноябрь: </w:t>
      </w:r>
      <w:r w:rsidRPr="00697481">
        <w:rPr>
          <w:rFonts w:ascii="Times New Roman" w:hAnsi="Times New Roman" w:cs="Times New Roman"/>
          <w:sz w:val="28"/>
          <w:szCs w:val="28"/>
        </w:rPr>
        <w:t>Знакомство с</w:t>
      </w:r>
      <w:r w:rsidRPr="0069748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697481">
        <w:rPr>
          <w:rFonts w:ascii="Times New Roman" w:hAnsi="Times New Roman" w:cs="Times New Roman"/>
          <w:sz w:val="28"/>
          <w:szCs w:val="28"/>
        </w:rPr>
        <w:t xml:space="preserve">«Детским альбомом» П.И.Чайковского,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пропевание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 xml:space="preserve">  гласных звуков. Слушаем  пьесу «Игра в лошадки», простукиваем ритм шумовыми инструментами.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Декабрь: </w:t>
      </w:r>
      <w:r w:rsidRPr="00697481">
        <w:rPr>
          <w:rFonts w:ascii="Times New Roman" w:hAnsi="Times New Roman" w:cs="Times New Roman"/>
          <w:sz w:val="28"/>
          <w:szCs w:val="28"/>
        </w:rPr>
        <w:t xml:space="preserve">Слушание «Марш деревянных солдатиков», беседа, рисование,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физпауза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 xml:space="preserve"> – маршируем под музыку.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Музыка кино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Январь: </w:t>
      </w:r>
      <w:r w:rsidRPr="00697481">
        <w:rPr>
          <w:rFonts w:ascii="Times New Roman" w:hAnsi="Times New Roman" w:cs="Times New Roman"/>
          <w:sz w:val="28"/>
          <w:szCs w:val="28"/>
        </w:rPr>
        <w:t xml:space="preserve">Слушаем музыку из фильма «Приключения Буратино»: беседа,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илл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 xml:space="preserve">. из фильма. Рисование героя фильма. 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Февраль: </w:t>
      </w:r>
      <w:r w:rsidRPr="00697481">
        <w:rPr>
          <w:rFonts w:ascii="Times New Roman" w:hAnsi="Times New Roman" w:cs="Times New Roman"/>
          <w:sz w:val="28"/>
          <w:szCs w:val="28"/>
        </w:rPr>
        <w:t>Слушаем песню из фильма «Приключения Буратино», кадры из фильма, герои фильма.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В мире литературы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>Март</w:t>
      </w:r>
      <w:r w:rsidRPr="00697481">
        <w:rPr>
          <w:rFonts w:ascii="Times New Roman" w:hAnsi="Times New Roman" w:cs="Times New Roman"/>
          <w:sz w:val="28"/>
          <w:szCs w:val="28"/>
        </w:rPr>
        <w:t xml:space="preserve">: Беседа. Агния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 xml:space="preserve">, стихотворение «В театре». Слушание музыки П.И.Чайковского из балета «Щелкунчик». 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>Апрель:</w:t>
      </w:r>
      <w:r w:rsidRPr="00697481">
        <w:rPr>
          <w:rFonts w:ascii="Times New Roman" w:hAnsi="Times New Roman" w:cs="Times New Roman"/>
          <w:sz w:val="28"/>
          <w:szCs w:val="28"/>
        </w:rPr>
        <w:t xml:space="preserve"> Слушание «Новая кукла» из «Детского альбома» чтение стихотворения, рассматривание иллюстрации из «Детского альбома». Пальчиковая гимнастика;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пропевание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 xml:space="preserve"> гласных звуков, 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9748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Музыка и поэзия</w:t>
      </w:r>
    </w:p>
    <w:p w:rsidR="00187D8C" w:rsidRPr="00697481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7481">
        <w:rPr>
          <w:rFonts w:ascii="Times New Roman" w:hAnsi="Times New Roman" w:cs="Times New Roman"/>
          <w:b/>
          <w:sz w:val="28"/>
          <w:szCs w:val="28"/>
        </w:rPr>
        <w:t xml:space="preserve">Май: </w:t>
      </w:r>
      <w:r w:rsidRPr="00697481">
        <w:rPr>
          <w:rFonts w:ascii="Times New Roman" w:hAnsi="Times New Roman" w:cs="Times New Roman"/>
          <w:sz w:val="28"/>
          <w:szCs w:val="28"/>
        </w:rPr>
        <w:t xml:space="preserve">Слушание «Весна» </w:t>
      </w:r>
      <w:proofErr w:type="spellStart"/>
      <w:r w:rsidRPr="00697481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Pr="00697481">
        <w:rPr>
          <w:rFonts w:ascii="Times New Roman" w:hAnsi="Times New Roman" w:cs="Times New Roman"/>
          <w:sz w:val="28"/>
          <w:szCs w:val="28"/>
        </w:rPr>
        <w:t>, «Подснежник» П.И.Чайковского со стихами о весне, иллюстрациями. Рисование под музыку. Диагностика по результатам освоения учащимися программы.</w:t>
      </w:r>
    </w:p>
    <w:p w:rsidR="00187D8C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9A2DB4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187D8C" w:rsidRPr="009A2DB4" w:rsidRDefault="00187D8C" w:rsidP="00187D8C">
      <w:pPr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9A2DB4">
        <w:rPr>
          <w:rFonts w:ascii="Times New Roman" w:hAnsi="Times New Roman" w:cs="Times New Roman"/>
          <w:b/>
          <w:sz w:val="28"/>
          <w:szCs w:val="28"/>
        </w:rPr>
        <w:t>й план 2-го года обучения</w:t>
      </w:r>
    </w:p>
    <w:tbl>
      <w:tblPr>
        <w:tblStyle w:val="a3"/>
        <w:tblW w:w="0" w:type="auto"/>
        <w:tblLook w:val="04A0"/>
      </w:tblPr>
      <w:tblGrid>
        <w:gridCol w:w="898"/>
        <w:gridCol w:w="6161"/>
        <w:gridCol w:w="1130"/>
        <w:gridCol w:w="1382"/>
      </w:tblGrid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  <w:proofErr w:type="spellStart"/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п\п</w:t>
            </w:r>
            <w:proofErr w:type="spellEnd"/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Тема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Всего часов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и речь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для детей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в кино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 мире книг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Диагностические процедуры.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  <w:tr w:rsidR="00187D8C" w:rsidRPr="009A2DB4" w:rsidTr="00187D8C">
        <w:tc>
          <w:tcPr>
            <w:tcW w:w="81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237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134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383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87D8C" w:rsidRPr="009A2DB4" w:rsidRDefault="00187D8C" w:rsidP="00187D8C">
      <w:pPr>
        <w:rPr>
          <w:rFonts w:ascii="Times New Roman" w:hAnsi="Times New Roman" w:cs="Times New Roman"/>
          <w:b/>
          <w:sz w:val="16"/>
          <w:szCs w:val="16"/>
        </w:rPr>
      </w:pPr>
    </w:p>
    <w:p w:rsidR="00187D8C" w:rsidRPr="009A2DB4" w:rsidRDefault="00187D8C" w:rsidP="00187D8C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  <w:r w:rsidRPr="009A2DB4">
        <w:rPr>
          <w:b/>
          <w:color w:val="000000"/>
          <w:sz w:val="28"/>
          <w:szCs w:val="28"/>
        </w:rPr>
        <w:t xml:space="preserve">Содержание </w:t>
      </w:r>
      <w:r>
        <w:rPr>
          <w:b/>
          <w:color w:val="000000"/>
          <w:sz w:val="28"/>
          <w:szCs w:val="28"/>
        </w:rPr>
        <w:t>программы: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9A2DB4">
        <w:rPr>
          <w:rFonts w:ascii="Times New Roman" w:hAnsi="Times New Roman" w:cs="Times New Roman"/>
          <w:b/>
          <w:i/>
          <w:sz w:val="28"/>
          <w:szCs w:val="28"/>
        </w:rPr>
        <w:t xml:space="preserve"> «Музыка и речь»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Сентябрь: слушание разнохарактерной музыки: грустно-весело; темп: быстро-медленно; динамика: тихо-громко.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Октябрь: Р..Шуман «Альбом для юношества» - «Мелодия», «Веселый крестьянин».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9A2DB4">
        <w:rPr>
          <w:rFonts w:ascii="Times New Roman" w:hAnsi="Times New Roman" w:cs="Times New Roman"/>
          <w:b/>
          <w:i/>
          <w:sz w:val="28"/>
          <w:szCs w:val="28"/>
        </w:rPr>
        <w:t>«Музыка для детей»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Ноябрь: Роберт Шуман «Альбом для юношества». «Дед Мороз».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Декабрь: Беседа и слушание «Отзвуки театра».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9A2DB4">
        <w:rPr>
          <w:rFonts w:ascii="Times New Roman" w:hAnsi="Times New Roman" w:cs="Times New Roman"/>
          <w:b/>
          <w:i/>
          <w:sz w:val="28"/>
          <w:szCs w:val="28"/>
        </w:rPr>
        <w:t>«Музыка в кино»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Январь: Беседа и слушание песен и музыки из фильмов «Приключения Буратино».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Февраль:   «Красная шапочка», «Мама».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9A2DB4">
        <w:rPr>
          <w:rFonts w:ascii="Times New Roman" w:hAnsi="Times New Roman" w:cs="Times New Roman"/>
          <w:b/>
          <w:i/>
          <w:sz w:val="28"/>
          <w:szCs w:val="28"/>
        </w:rPr>
        <w:t>«В мире книг»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Март: рассматривание, беседа и слушание «Детский альбом» П.И.Чайковского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Апрель: Книги Агнии </w:t>
      </w:r>
      <w:proofErr w:type="spellStart"/>
      <w:r w:rsidRPr="009A2DB4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Pr="009A2DB4">
        <w:rPr>
          <w:rFonts w:ascii="Times New Roman" w:hAnsi="Times New Roman" w:cs="Times New Roman"/>
          <w:sz w:val="28"/>
          <w:szCs w:val="28"/>
        </w:rPr>
        <w:t>. Чтение стихов и слушание музыки.</w:t>
      </w:r>
    </w:p>
    <w:p w:rsidR="00187D8C" w:rsidRPr="009A2DB4" w:rsidRDefault="00187D8C" w:rsidP="00187D8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9A2DB4">
        <w:rPr>
          <w:rFonts w:ascii="Times New Roman" w:hAnsi="Times New Roman" w:cs="Times New Roman"/>
          <w:b/>
          <w:i/>
          <w:sz w:val="28"/>
          <w:szCs w:val="28"/>
        </w:rPr>
        <w:t>«Музыка и поэзия»</w:t>
      </w:r>
    </w:p>
    <w:p w:rsidR="00187D8C" w:rsidRPr="009A2DB4" w:rsidRDefault="00187D8C" w:rsidP="00187D8C">
      <w:pPr>
        <w:pStyle w:val="a5"/>
        <w:spacing w:after="0"/>
        <w:rPr>
          <w:b/>
          <w:color w:val="000000"/>
          <w:sz w:val="28"/>
          <w:szCs w:val="28"/>
        </w:rPr>
      </w:pPr>
      <w:r w:rsidRPr="009A2DB4">
        <w:rPr>
          <w:sz w:val="28"/>
          <w:szCs w:val="28"/>
        </w:rPr>
        <w:t>Май: итоговое занятие, слушание, повторение, проговаривание.</w:t>
      </w:r>
      <w:r>
        <w:rPr>
          <w:sz w:val="28"/>
          <w:szCs w:val="28"/>
        </w:rPr>
        <w:t xml:space="preserve"> Диагностика по результатам освоения учащимися программы.</w:t>
      </w:r>
    </w:p>
    <w:p w:rsidR="00187D8C" w:rsidRPr="009A2DB4" w:rsidRDefault="00187D8C" w:rsidP="00187D8C">
      <w:pPr>
        <w:pStyle w:val="a5"/>
        <w:spacing w:after="0"/>
        <w:ind w:firstLine="284"/>
        <w:jc w:val="center"/>
        <w:rPr>
          <w:b/>
          <w:color w:val="000000"/>
          <w:sz w:val="28"/>
          <w:szCs w:val="28"/>
        </w:rPr>
      </w:pPr>
    </w:p>
    <w:p w:rsidR="00187D8C" w:rsidRPr="009A2DB4" w:rsidRDefault="00187D8C" w:rsidP="00187D8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>Условия реализации программы:</w:t>
      </w:r>
    </w:p>
    <w:p w:rsidR="00187D8C" w:rsidRPr="009A2DB4" w:rsidRDefault="00187D8C" w:rsidP="00187D8C">
      <w:pPr>
        <w:pStyle w:val="2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Для успешной работы по  данной программе необходимы следующие условия:</w:t>
      </w:r>
    </w:p>
    <w:p w:rsidR="00187D8C" w:rsidRPr="009A2DB4" w:rsidRDefault="00187D8C" w:rsidP="00187D8C">
      <w:pPr>
        <w:pStyle w:val="21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>1. Кадровые:</w:t>
      </w:r>
    </w:p>
    <w:p w:rsidR="00187D8C" w:rsidRPr="009A2DB4" w:rsidRDefault="00187D8C" w:rsidP="00187D8C">
      <w:pPr>
        <w:pStyle w:val="3"/>
        <w:jc w:val="both"/>
        <w:rPr>
          <w:sz w:val="28"/>
          <w:szCs w:val="28"/>
        </w:rPr>
      </w:pPr>
      <w:r w:rsidRPr="009A2DB4">
        <w:rPr>
          <w:sz w:val="28"/>
          <w:szCs w:val="28"/>
        </w:rPr>
        <w:t>Учебный процесс организует квалифицированный педагог, имеющий музыкальное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187D8C" w:rsidRPr="009A2DB4" w:rsidRDefault="00187D8C" w:rsidP="00187D8C">
      <w:pPr>
        <w:pStyle w:val="3"/>
        <w:jc w:val="both"/>
        <w:rPr>
          <w:b/>
          <w:sz w:val="28"/>
          <w:szCs w:val="28"/>
        </w:rPr>
      </w:pPr>
      <w:r w:rsidRPr="009A2DB4">
        <w:rPr>
          <w:b/>
          <w:sz w:val="28"/>
          <w:szCs w:val="28"/>
        </w:rPr>
        <w:t>2. Материально-технические: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jc w:val="both"/>
        <w:rPr>
          <w:sz w:val="28"/>
          <w:szCs w:val="28"/>
        </w:rPr>
      </w:pPr>
      <w:r w:rsidRPr="009A2DB4">
        <w:rPr>
          <w:sz w:val="28"/>
          <w:szCs w:val="28"/>
        </w:rPr>
        <w:t>хорошо освещенный учебный кабинет, оборудованный в соответствии с возрастом обучающихся  стульями и столами по количеству обучающихся;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jc w:val="both"/>
        <w:rPr>
          <w:sz w:val="28"/>
          <w:szCs w:val="28"/>
        </w:rPr>
      </w:pPr>
      <w:proofErr w:type="spellStart"/>
      <w:r w:rsidRPr="009A2DB4">
        <w:rPr>
          <w:sz w:val="28"/>
          <w:szCs w:val="28"/>
        </w:rPr>
        <w:t>мультимедийный</w:t>
      </w:r>
      <w:proofErr w:type="spellEnd"/>
      <w:r w:rsidRPr="009A2DB4">
        <w:rPr>
          <w:sz w:val="28"/>
          <w:szCs w:val="28"/>
        </w:rPr>
        <w:t xml:space="preserve"> проектор;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jc w:val="both"/>
        <w:rPr>
          <w:sz w:val="28"/>
          <w:szCs w:val="28"/>
        </w:rPr>
      </w:pPr>
      <w:r w:rsidRPr="009A2DB4">
        <w:rPr>
          <w:sz w:val="28"/>
          <w:szCs w:val="28"/>
        </w:rPr>
        <w:t>музыкальный центр;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jc w:val="both"/>
        <w:rPr>
          <w:sz w:val="28"/>
          <w:szCs w:val="28"/>
        </w:rPr>
      </w:pPr>
      <w:r w:rsidRPr="009A2DB4">
        <w:rPr>
          <w:sz w:val="28"/>
          <w:szCs w:val="28"/>
        </w:rPr>
        <w:t>фортепиано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jc w:val="both"/>
        <w:rPr>
          <w:sz w:val="28"/>
          <w:szCs w:val="28"/>
        </w:rPr>
      </w:pPr>
      <w:r w:rsidRPr="009A2DB4">
        <w:rPr>
          <w:sz w:val="28"/>
          <w:szCs w:val="28"/>
        </w:rPr>
        <w:t>музыкальные шумовые инструменты.</w:t>
      </w:r>
    </w:p>
    <w:p w:rsidR="00187D8C" w:rsidRPr="009A2DB4" w:rsidRDefault="00187D8C" w:rsidP="00187D8C">
      <w:pPr>
        <w:pStyle w:val="3"/>
        <w:numPr>
          <w:ilvl w:val="0"/>
          <w:numId w:val="24"/>
        </w:numPr>
        <w:suppressAutoHyphens w:val="0"/>
        <w:spacing w:after="0"/>
        <w:ind w:left="720" w:hanging="436"/>
        <w:jc w:val="both"/>
        <w:rPr>
          <w:b/>
          <w:sz w:val="28"/>
          <w:szCs w:val="28"/>
        </w:rPr>
      </w:pPr>
      <w:r w:rsidRPr="009A2DB4">
        <w:rPr>
          <w:sz w:val="28"/>
          <w:szCs w:val="28"/>
        </w:rPr>
        <w:t>альбомы для рисования, картон и фломастеры.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В процессе обучения  педагогом  используются методы: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Словесные – </w:t>
      </w:r>
      <w:r w:rsidRPr="009A2DB4">
        <w:rPr>
          <w:rFonts w:ascii="Times New Roman" w:hAnsi="Times New Roman" w:cs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Наглядные – </w:t>
      </w:r>
      <w:r w:rsidRPr="009A2DB4">
        <w:rPr>
          <w:rFonts w:ascii="Times New Roman" w:hAnsi="Times New Roman" w:cs="Times New Roman"/>
          <w:sz w:val="28"/>
          <w:szCs w:val="28"/>
        </w:rPr>
        <w:t xml:space="preserve">рассматривание иллюстраций; слушание музыки и звуков животных; 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 xml:space="preserve">Практические – </w:t>
      </w:r>
      <w:r w:rsidRPr="009A2DB4">
        <w:rPr>
          <w:rFonts w:ascii="Times New Roman" w:hAnsi="Times New Roman" w:cs="Times New Roman"/>
          <w:sz w:val="28"/>
          <w:szCs w:val="28"/>
        </w:rPr>
        <w:t xml:space="preserve"> игра на музыкальном инструменте и рисование.; </w:t>
      </w:r>
    </w:p>
    <w:p w:rsidR="00187D8C" w:rsidRPr="009A2DB4" w:rsidRDefault="00187D8C" w:rsidP="00187D8C">
      <w:pPr>
        <w:pStyle w:val="a5"/>
        <w:spacing w:after="0"/>
        <w:jc w:val="both"/>
        <w:rPr>
          <w:color w:val="000000"/>
          <w:sz w:val="28"/>
          <w:szCs w:val="28"/>
        </w:rPr>
      </w:pPr>
      <w:r w:rsidRPr="009A2DB4">
        <w:rPr>
          <w:b/>
          <w:sz w:val="28"/>
          <w:szCs w:val="28"/>
        </w:rPr>
        <w:t>Игровые</w:t>
      </w:r>
      <w:r w:rsidRPr="009A2DB4">
        <w:rPr>
          <w:sz w:val="28"/>
          <w:szCs w:val="28"/>
        </w:rPr>
        <w:t xml:space="preserve"> – использование упражнений. Игровой метод придает учебно-воспитательному процессу привлекательную форму, способствует развитию мышления, воображения и творческих способностей детей.</w:t>
      </w:r>
    </w:p>
    <w:p w:rsidR="00187D8C" w:rsidRPr="009A2DB4" w:rsidRDefault="00187D8C" w:rsidP="00187D8C">
      <w:pPr>
        <w:pStyle w:val="a5"/>
        <w:spacing w:after="0"/>
        <w:ind w:firstLine="284"/>
        <w:jc w:val="both"/>
        <w:rPr>
          <w:sz w:val="28"/>
          <w:szCs w:val="28"/>
        </w:rPr>
      </w:pPr>
    </w:p>
    <w:p w:rsidR="00187D8C" w:rsidRPr="009A2DB4" w:rsidRDefault="00187D8C" w:rsidP="00187D8C">
      <w:pPr>
        <w:pStyle w:val="a5"/>
        <w:spacing w:after="0"/>
        <w:ind w:firstLine="284"/>
        <w:jc w:val="both"/>
        <w:rPr>
          <w:b/>
          <w:sz w:val="28"/>
          <w:szCs w:val="28"/>
        </w:rPr>
      </w:pPr>
      <w:r w:rsidRPr="009A2DB4">
        <w:rPr>
          <w:b/>
          <w:color w:val="000000"/>
          <w:sz w:val="28"/>
          <w:szCs w:val="28"/>
        </w:rPr>
        <w:t>ИСПОЛЬЗОВАННАЯ ЛИТЕРАТУРА:</w:t>
      </w:r>
    </w:p>
    <w:p w:rsidR="00187D8C" w:rsidRPr="009A2DB4" w:rsidRDefault="00187D8C" w:rsidP="00187D8C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sz w:val="28"/>
          <w:szCs w:val="28"/>
        </w:rPr>
        <w:t xml:space="preserve">1. </w:t>
      </w:r>
      <w:proofErr w:type="spellStart"/>
      <w:r w:rsidRPr="009A2DB4">
        <w:rPr>
          <w:bCs/>
          <w:sz w:val="28"/>
          <w:szCs w:val="28"/>
        </w:rPr>
        <w:t>Шушарджан</w:t>
      </w:r>
      <w:proofErr w:type="spellEnd"/>
      <w:r w:rsidRPr="009A2DB4">
        <w:rPr>
          <w:bCs/>
          <w:sz w:val="28"/>
          <w:szCs w:val="28"/>
        </w:rPr>
        <w:t xml:space="preserve"> С. В. Комплексное применение </w:t>
      </w:r>
      <w:proofErr w:type="spellStart"/>
      <w:r w:rsidRPr="009A2DB4">
        <w:rPr>
          <w:bCs/>
          <w:sz w:val="28"/>
          <w:szCs w:val="28"/>
        </w:rPr>
        <w:t>рефлексо-и</w:t>
      </w:r>
      <w:proofErr w:type="spellEnd"/>
      <w:r w:rsidRPr="009A2DB4">
        <w:rPr>
          <w:bCs/>
          <w:sz w:val="28"/>
          <w:szCs w:val="28"/>
        </w:rPr>
        <w:t xml:space="preserve"> музыкотерапии / С.В. </w:t>
      </w:r>
      <w:proofErr w:type="spellStart"/>
      <w:r w:rsidRPr="009A2DB4">
        <w:rPr>
          <w:bCs/>
          <w:sz w:val="28"/>
          <w:szCs w:val="28"/>
        </w:rPr>
        <w:t>Шушарджан</w:t>
      </w:r>
      <w:proofErr w:type="spellEnd"/>
      <w:r w:rsidRPr="009A2DB4">
        <w:rPr>
          <w:bCs/>
          <w:sz w:val="28"/>
          <w:szCs w:val="28"/>
        </w:rPr>
        <w:t xml:space="preserve">, Л.М. </w:t>
      </w:r>
      <w:proofErr w:type="spellStart"/>
      <w:r w:rsidRPr="009A2DB4">
        <w:rPr>
          <w:bCs/>
          <w:sz w:val="28"/>
          <w:szCs w:val="28"/>
        </w:rPr>
        <w:t>Сеиченко</w:t>
      </w:r>
      <w:proofErr w:type="spellEnd"/>
      <w:r w:rsidRPr="009A2DB4">
        <w:rPr>
          <w:bCs/>
          <w:sz w:val="28"/>
          <w:szCs w:val="28"/>
        </w:rPr>
        <w:t xml:space="preserve"> / / Поволжская учредительная и I-я Научно-практическая </w:t>
      </w:r>
      <w:proofErr w:type="spellStart"/>
      <w:r w:rsidRPr="009A2DB4">
        <w:rPr>
          <w:bCs/>
          <w:sz w:val="28"/>
          <w:szCs w:val="28"/>
        </w:rPr>
        <w:t>конф</w:t>
      </w:r>
      <w:proofErr w:type="spellEnd"/>
      <w:r w:rsidRPr="009A2DB4">
        <w:rPr>
          <w:bCs/>
          <w:sz w:val="28"/>
          <w:szCs w:val="28"/>
        </w:rPr>
        <w:t xml:space="preserve">. по традиционной медицине: </w:t>
      </w:r>
      <w:proofErr w:type="spellStart"/>
      <w:r w:rsidRPr="009A2DB4">
        <w:rPr>
          <w:bCs/>
          <w:sz w:val="28"/>
          <w:szCs w:val="28"/>
        </w:rPr>
        <w:t>Тез.докл</w:t>
      </w:r>
      <w:proofErr w:type="spellEnd"/>
      <w:r w:rsidRPr="009A2DB4">
        <w:rPr>
          <w:bCs/>
          <w:sz w:val="28"/>
          <w:szCs w:val="28"/>
        </w:rPr>
        <w:t>. - Казань, 1993. - С. 123.</w:t>
      </w:r>
    </w:p>
    <w:p w:rsidR="00187D8C" w:rsidRPr="009A2DB4" w:rsidRDefault="00187D8C" w:rsidP="00187D8C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sz w:val="28"/>
          <w:szCs w:val="28"/>
        </w:rPr>
        <w:t xml:space="preserve">2. </w:t>
      </w:r>
      <w:proofErr w:type="spellStart"/>
      <w:r w:rsidRPr="009A2DB4">
        <w:rPr>
          <w:bCs/>
          <w:sz w:val="28"/>
          <w:szCs w:val="28"/>
        </w:rPr>
        <w:t>Шушарджан</w:t>
      </w:r>
      <w:proofErr w:type="spellEnd"/>
      <w:r w:rsidRPr="009A2DB4">
        <w:rPr>
          <w:bCs/>
          <w:sz w:val="28"/>
          <w:szCs w:val="28"/>
        </w:rPr>
        <w:t xml:space="preserve"> С. В. Здоровье по нотам. - М., 1994.</w:t>
      </w:r>
    </w:p>
    <w:p w:rsidR="00187D8C" w:rsidRPr="009A2DB4" w:rsidRDefault="00187D8C" w:rsidP="00187D8C">
      <w:pPr>
        <w:pStyle w:val="a5"/>
        <w:spacing w:after="0"/>
        <w:ind w:firstLine="284"/>
        <w:jc w:val="both"/>
        <w:rPr>
          <w:sz w:val="28"/>
          <w:szCs w:val="28"/>
        </w:rPr>
      </w:pPr>
      <w:r w:rsidRPr="009A2DB4">
        <w:rPr>
          <w:bCs/>
          <w:sz w:val="28"/>
          <w:szCs w:val="28"/>
        </w:rPr>
        <w:t xml:space="preserve">3. </w:t>
      </w:r>
      <w:proofErr w:type="spellStart"/>
      <w:r w:rsidRPr="009A2DB4">
        <w:rPr>
          <w:bCs/>
          <w:sz w:val="28"/>
          <w:szCs w:val="28"/>
        </w:rPr>
        <w:t>Голдмен</w:t>
      </w:r>
      <w:proofErr w:type="spellEnd"/>
      <w:r w:rsidRPr="009A2DB4">
        <w:rPr>
          <w:bCs/>
          <w:sz w:val="28"/>
          <w:szCs w:val="28"/>
        </w:rPr>
        <w:t xml:space="preserve"> Д. Семь секретов исцеления звуком / Пер. с англ. - М.: ООО Издательство «София», 2009. - 160 с.</w:t>
      </w: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Pr="00215729">
        <w:rPr>
          <w:rFonts w:ascii="Times New Roman" w:hAnsi="Times New Roman" w:cs="Times New Roman"/>
          <w:bCs/>
          <w:sz w:val="28"/>
          <w:szCs w:val="28"/>
        </w:rPr>
        <w:t xml:space="preserve">4. Киселева М.В. </w:t>
      </w:r>
      <w:proofErr w:type="spellStart"/>
      <w:r w:rsidRPr="00215729">
        <w:rPr>
          <w:rFonts w:ascii="Times New Roman" w:hAnsi="Times New Roman" w:cs="Times New Roman"/>
          <w:bCs/>
          <w:sz w:val="28"/>
          <w:szCs w:val="28"/>
        </w:rPr>
        <w:t>Арт-терапия</w:t>
      </w:r>
      <w:proofErr w:type="spellEnd"/>
      <w:r w:rsidRPr="00215729">
        <w:rPr>
          <w:rFonts w:ascii="Times New Roman" w:hAnsi="Times New Roman" w:cs="Times New Roman"/>
          <w:bCs/>
          <w:sz w:val="28"/>
          <w:szCs w:val="28"/>
        </w:rPr>
        <w:t xml:space="preserve"> в практической психологии и социальной работе / М. В. Киселева. - СПб.: Речь, 2007. - 336 с., Ил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bCs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187D8C" w:rsidRPr="00215729" w:rsidRDefault="00187D8C" w:rsidP="00187D8C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187D8C" w:rsidTr="00187D8C">
        <w:tc>
          <w:tcPr>
            <w:tcW w:w="5070" w:type="dxa"/>
          </w:tcPr>
          <w:p w:rsidR="00187D8C" w:rsidRDefault="00187D8C" w:rsidP="00187D8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187D8C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</w:t>
            </w:r>
            <w:r>
              <w:rPr>
                <w:szCs w:val="28"/>
              </w:rPr>
              <w:t>»</w:t>
            </w:r>
            <w:r w:rsidRPr="00221F60">
              <w:rPr>
                <w:szCs w:val="28"/>
              </w:rPr>
              <w:t xml:space="preserve">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187D8C" w:rsidRPr="00882B34" w:rsidRDefault="00187D8C" w:rsidP="00187D8C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187D8C" w:rsidRPr="00882B34" w:rsidRDefault="00187D8C" w:rsidP="00187D8C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187D8C" w:rsidRPr="00673D57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  <w:b w:val="0"/>
          <w:bCs w:val="0"/>
          <w:i/>
        </w:rPr>
        <w:t xml:space="preserve"> </w:t>
      </w: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r>
        <w:rPr>
          <w:rFonts w:ascii="Times New Roman" w:hAnsi="Times New Roman"/>
        </w:rPr>
        <w:t>Музыко</w:t>
      </w:r>
      <w:r w:rsidRPr="00882B34">
        <w:rPr>
          <w:rFonts w:ascii="Times New Roman" w:hAnsi="Times New Roman"/>
        </w:rPr>
        <w:t>терапия»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>2-я ступень, 1-й год обучения</w:t>
      </w:r>
    </w:p>
    <w:p w:rsidR="00187D8C" w:rsidRPr="00882B34" w:rsidRDefault="00187D8C" w:rsidP="00187D8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82B34">
        <w:rPr>
          <w:rFonts w:ascii="Times New Roman" w:hAnsi="Times New Roman"/>
          <w:b/>
          <w:bCs/>
          <w:i/>
          <w:sz w:val="28"/>
          <w:szCs w:val="28"/>
        </w:rPr>
        <w:t xml:space="preserve">                                                                       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5"/>
        <w:gridCol w:w="1560"/>
        <w:gridCol w:w="5670"/>
        <w:gridCol w:w="1666"/>
      </w:tblGrid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567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Музыка 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и мой мир»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Музыка 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и мой мир»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64"/>
        </w:trPr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для детей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«Детский альбом» П.И.Чайковского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409"/>
        </w:trPr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для детей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«Детский альбом» П.И.Чайковского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54"/>
        </w:trPr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кино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кино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567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675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56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567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905" w:type="dxa"/>
            <w:gridSpan w:val="3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187D8C" w:rsidRDefault="00187D8C" w:rsidP="00187D8C">
      <w:pPr>
        <w:pStyle w:val="a4"/>
        <w:tabs>
          <w:tab w:val="left" w:pos="0"/>
        </w:tabs>
        <w:ind w:left="0"/>
        <w:jc w:val="both"/>
        <w:rPr>
          <w:b/>
          <w:bCs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p w:rsidR="00187D8C" w:rsidRDefault="00187D8C" w:rsidP="00187D8C">
      <w:pPr>
        <w:spacing w:after="0"/>
        <w:jc w:val="center"/>
        <w:rPr>
          <w:rFonts w:ascii="Times New Roman" w:eastAsia="Times New Roman" w:hAnsi="Times New Roman" w:cs="Times New Roman"/>
          <w:b/>
          <w:spacing w:val="16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187D8C" w:rsidTr="00187D8C">
        <w:tc>
          <w:tcPr>
            <w:tcW w:w="5070" w:type="dxa"/>
          </w:tcPr>
          <w:p w:rsidR="00187D8C" w:rsidRDefault="00187D8C" w:rsidP="00187D8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187D8C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187D8C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187D8C" w:rsidRDefault="00187D8C" w:rsidP="00187D8C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187D8C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r>
        <w:rPr>
          <w:rFonts w:ascii="Times New Roman" w:hAnsi="Times New Roman"/>
        </w:rPr>
        <w:t>Музык</w:t>
      </w:r>
      <w:r w:rsidRPr="00882B34">
        <w:rPr>
          <w:rFonts w:ascii="Times New Roman" w:hAnsi="Times New Roman"/>
        </w:rPr>
        <w:t>отерапия»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lang w:val="en-US"/>
        </w:rPr>
      </w:pPr>
      <w:r w:rsidRPr="00882B34">
        <w:rPr>
          <w:rFonts w:ascii="Times New Roman" w:hAnsi="Times New Roman"/>
        </w:rPr>
        <w:t>2-я ступень, 2-й год обучения</w:t>
      </w:r>
    </w:p>
    <w:p w:rsidR="00187D8C" w:rsidRPr="00673D57" w:rsidRDefault="00187D8C" w:rsidP="00187D8C">
      <w:pPr>
        <w:spacing w:after="0" w:line="240" w:lineRule="auto"/>
        <w:rPr>
          <w:rFonts w:ascii="Times New Roman" w:hAnsi="Times New Roman"/>
          <w:sz w:val="16"/>
          <w:szCs w:val="16"/>
          <w:lang w:val="en-US"/>
        </w:rPr>
      </w:pP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560"/>
        <w:gridCol w:w="5670"/>
        <w:gridCol w:w="1701"/>
      </w:tblGrid>
      <w:tr w:rsidR="00187D8C" w:rsidRPr="00882B34" w:rsidTr="00187D8C">
        <w:trPr>
          <w:cantSplit/>
          <w:trHeight w:val="644"/>
        </w:trPr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187D8C" w:rsidRPr="00C11FE9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560" w:type="dxa"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5670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187D8C" w:rsidRPr="00882B34" w:rsidTr="00187D8C"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60" w:type="dxa"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Сентябрь – Октябрь </w:t>
            </w:r>
          </w:p>
        </w:tc>
        <w:tc>
          <w:tcPr>
            <w:tcW w:w="5670" w:type="dxa"/>
            <w:hideMark/>
          </w:tcPr>
          <w:p w:rsidR="00187D8C" w:rsidRDefault="00187D8C" w:rsidP="00187D8C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и речь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187D8C" w:rsidRDefault="00187D8C" w:rsidP="00187D8C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87D8C" w:rsidRPr="00C11FE9" w:rsidRDefault="00187D8C" w:rsidP="00187D8C">
            <w:pPr>
              <w:pStyle w:val="a4"/>
              <w:suppressAutoHyphens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87D8C" w:rsidRPr="00882B34" w:rsidTr="00187D8C">
        <w:trPr>
          <w:trHeight w:val="949"/>
        </w:trPr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:rsidR="00187D8C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Ноябрь – Декабрь </w:t>
            </w:r>
          </w:p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для детей</w:t>
            </w: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87D8C" w:rsidRPr="00882B34" w:rsidTr="00187D8C"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60" w:type="dxa"/>
          </w:tcPr>
          <w:p w:rsidR="00187D8C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 xml:space="preserve">Январь – Февраль </w:t>
            </w:r>
          </w:p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9A2DB4">
              <w:rPr>
                <w:rFonts w:ascii="Times New Roman" w:hAnsi="Times New Roman" w:cs="Times New Roman"/>
                <w:b/>
                <w:sz w:val="28"/>
                <w:szCs w:val="28"/>
              </w:rPr>
              <w:t>Музыка в кино</w:t>
            </w: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187D8C" w:rsidRPr="00C11FE9" w:rsidRDefault="00187D8C" w:rsidP="00187D8C">
            <w:pPr>
              <w:pStyle w:val="a4"/>
              <w:widowControl w:val="0"/>
              <w:suppressLineNumbers/>
              <w:snapToGri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87D8C" w:rsidRPr="00882B34" w:rsidTr="00187D8C"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60" w:type="dxa"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5670" w:type="dxa"/>
            <w:hideMark/>
          </w:tcPr>
          <w:p w:rsidR="00187D8C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09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60" w:type="dxa"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Март, Май</w:t>
            </w:r>
          </w:p>
        </w:tc>
        <w:tc>
          <w:tcPr>
            <w:tcW w:w="5670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b/>
                <w:sz w:val="28"/>
                <w:szCs w:val="28"/>
              </w:rPr>
              <w:t>«В мире книг»</w:t>
            </w: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87D8C" w:rsidRPr="00882B34" w:rsidTr="00187D8C">
        <w:tc>
          <w:tcPr>
            <w:tcW w:w="7939" w:type="dxa"/>
            <w:gridSpan w:val="3"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701" w:type="dxa"/>
            <w:hideMark/>
          </w:tcPr>
          <w:p w:rsidR="00187D8C" w:rsidRPr="00C11FE9" w:rsidRDefault="00187D8C" w:rsidP="00187D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1FE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187D8C" w:rsidRDefault="00187D8C" w:rsidP="00187D8C">
      <w:pPr>
        <w:spacing w:line="360" w:lineRule="auto"/>
        <w:rPr>
          <w:sz w:val="28"/>
          <w:szCs w:val="28"/>
          <w:u w:val="single"/>
        </w:rPr>
      </w:pPr>
    </w:p>
    <w:p w:rsidR="005C762D" w:rsidRDefault="005C762D" w:rsidP="00187D8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31682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187D8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762D" w:rsidRDefault="005C762D" w:rsidP="00187D8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7D8C" w:rsidRPr="009A2DB4" w:rsidRDefault="00187D8C" w:rsidP="00187D8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sz w:val="28"/>
          <w:szCs w:val="28"/>
        </w:rPr>
        <w:t>Пояснительная записка</w:t>
      </w:r>
    </w:p>
    <w:p w:rsidR="00187D8C" w:rsidRPr="009A2DB4" w:rsidRDefault="00187D8C" w:rsidP="00187D8C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2DB4">
        <w:rPr>
          <w:rFonts w:ascii="Times New Roman" w:hAnsi="Times New Roman" w:cs="Times New Roman"/>
          <w:bCs/>
          <w:sz w:val="28"/>
          <w:szCs w:val="28"/>
        </w:rPr>
        <w:t>Данная  программа рассчитана на учащихся, прошедших начальный этап обучения по программе  - «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Хореография для учащихся с ограниченными возможностями здоровья»</w:t>
      </w:r>
      <w:r w:rsidRPr="009A2DB4">
        <w:rPr>
          <w:rFonts w:ascii="Times New Roman" w:hAnsi="Times New Roman" w:cs="Times New Roman"/>
          <w:sz w:val="28"/>
          <w:szCs w:val="28"/>
        </w:rPr>
        <w:t xml:space="preserve">. </w:t>
      </w:r>
      <w:r w:rsidRPr="009A2DB4">
        <w:rPr>
          <w:rFonts w:ascii="Times New Roman" w:hAnsi="Times New Roman" w:cs="Times New Roman"/>
          <w:bCs/>
          <w:sz w:val="28"/>
          <w:szCs w:val="28"/>
        </w:rPr>
        <w:t xml:space="preserve"> Учащиеся</w:t>
      </w:r>
      <w:r w:rsidRPr="009A2DB4">
        <w:rPr>
          <w:rFonts w:ascii="Times New Roman" w:eastAsia="Times New Roman" w:hAnsi="Times New Roman" w:cs="Times New Roman"/>
          <w:sz w:val="28"/>
        </w:rPr>
        <w:t xml:space="preserve">, 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9A2DB4">
        <w:rPr>
          <w:rFonts w:ascii="Times New Roman" w:hAnsi="Times New Roman" w:cs="Times New Roman"/>
          <w:sz w:val="28"/>
          <w:szCs w:val="28"/>
        </w:rPr>
        <w:t xml:space="preserve">кончившие обучение на начальной 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ступени,  уже владеют опр</w:t>
      </w:r>
      <w:r w:rsidRPr="009A2DB4">
        <w:rPr>
          <w:rFonts w:ascii="Times New Roman" w:hAnsi="Times New Roman" w:cs="Times New Roman"/>
          <w:sz w:val="28"/>
          <w:szCs w:val="28"/>
        </w:rPr>
        <w:t>еделенным запасом танцевальных движений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, первоначальной координацией движений, развито их внимание к восприятию нового материала</w:t>
      </w:r>
      <w:r w:rsidRPr="009A2DB4">
        <w:rPr>
          <w:rFonts w:ascii="Times New Roman" w:hAnsi="Times New Roman" w:cs="Times New Roman"/>
          <w:sz w:val="28"/>
          <w:szCs w:val="28"/>
        </w:rPr>
        <w:t>. Необходимо дальнейшее развитие физических качеств и творческих способностей детей,  также социализация в современном обществе.</w:t>
      </w:r>
    </w:p>
    <w:p w:rsidR="00187D8C" w:rsidRPr="00817CAE" w:rsidRDefault="00187D8C" w:rsidP="00187D8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</w:t>
      </w:r>
      <w:r>
        <w:rPr>
          <w:rFonts w:ascii="Times New Roman" w:hAnsi="Times New Roman" w:cs="Times New Roman"/>
          <w:sz w:val="28"/>
          <w:szCs w:val="28"/>
        </w:rPr>
        <w:t>ржание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терапия»</w:t>
      </w:r>
      <w:r w:rsidRPr="00817CAE">
        <w:rPr>
          <w:rFonts w:ascii="Times New Roman" w:hAnsi="Times New Roman" w:cs="Times New Roman"/>
          <w:sz w:val="28"/>
          <w:szCs w:val="28"/>
        </w:rPr>
        <w:t xml:space="preserve"> составлено в единой структуре 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187D8C" w:rsidRPr="00817CAE" w:rsidRDefault="00187D8C" w:rsidP="00187D8C">
      <w:pPr>
        <w:pStyle w:val="Default"/>
        <w:ind w:firstLine="567"/>
        <w:rPr>
          <w:sz w:val="28"/>
          <w:szCs w:val="28"/>
        </w:rPr>
      </w:pPr>
      <w:r w:rsidRPr="00817CAE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слуха;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зрения;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речи;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опорно-двигательного аппарата;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задержкой психического развития;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интеллекта;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 xml:space="preserve">расстройствами </w:t>
      </w:r>
      <w:proofErr w:type="spellStart"/>
      <w:r w:rsidRPr="00817CAE">
        <w:rPr>
          <w:sz w:val="28"/>
          <w:szCs w:val="28"/>
        </w:rPr>
        <w:t>аутистического</w:t>
      </w:r>
      <w:proofErr w:type="spellEnd"/>
      <w:r w:rsidRPr="00817CAE">
        <w:rPr>
          <w:sz w:val="28"/>
          <w:szCs w:val="28"/>
        </w:rPr>
        <w:t xml:space="preserve"> спектра;</w:t>
      </w:r>
    </w:p>
    <w:p w:rsidR="00187D8C" w:rsidRPr="00817CAE" w:rsidRDefault="00187D8C" w:rsidP="00187D8C">
      <w:pPr>
        <w:pStyle w:val="Default"/>
        <w:numPr>
          <w:ilvl w:val="0"/>
          <w:numId w:val="4"/>
        </w:numPr>
        <w:ind w:left="0"/>
        <w:rPr>
          <w:sz w:val="28"/>
          <w:szCs w:val="28"/>
        </w:rPr>
      </w:pPr>
      <w:r w:rsidRPr="00817CAE">
        <w:rPr>
          <w:sz w:val="28"/>
          <w:szCs w:val="28"/>
        </w:rPr>
        <w:t>множественными нарушениями развития.</w:t>
      </w:r>
    </w:p>
    <w:p w:rsidR="00187D8C" w:rsidRPr="00817CAE" w:rsidRDefault="00187D8C" w:rsidP="00187D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дополнительной </w:t>
      </w:r>
      <w:proofErr w:type="spellStart"/>
      <w:r w:rsidRPr="00817CAE">
        <w:rPr>
          <w:rFonts w:ascii="Times New Roman" w:eastAsia="Times New Roman" w:hAnsi="Times New Roman" w:cs="Times New Roman"/>
          <w:sz w:val="28"/>
          <w:szCs w:val="28"/>
        </w:rPr>
        <w:t>общеразв</w:t>
      </w:r>
      <w:r>
        <w:rPr>
          <w:rFonts w:ascii="Times New Roman" w:eastAsia="Times New Roman" w:hAnsi="Times New Roman" w:cs="Times New Roman"/>
          <w:sz w:val="28"/>
          <w:szCs w:val="28"/>
        </w:rPr>
        <w:t>ивающей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терапия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>» согласно требованиям ФГОС обеспечивает развитие жизненной компетенции учащихся в разных социальных средах (образовательной, дома и др.)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 осуществляет ежегодно вариации от 2-х до 8-ми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817CA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87D8C" w:rsidRPr="00A762D4" w:rsidRDefault="00187D8C" w:rsidP="00187D8C">
      <w:pPr>
        <w:spacing w:after="0" w:line="240" w:lineRule="auto"/>
        <w:ind w:firstLine="540"/>
        <w:jc w:val="both"/>
        <w:rPr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187D8C" w:rsidRPr="00A762D4" w:rsidRDefault="00187D8C" w:rsidP="00187D8C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</w:t>
      </w:r>
      <w:r>
        <w:rPr>
          <w:rFonts w:ascii="Times New Roman" w:eastAsia="Times New Roman" w:hAnsi="Times New Roman" w:cs="Times New Roman"/>
          <w:sz w:val="28"/>
          <w:szCs w:val="28"/>
        </w:rPr>
        <w:t>при совместном взаимодействии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87D8C" w:rsidRPr="009A2DB4" w:rsidRDefault="00187D8C" w:rsidP="00187D8C">
      <w:pPr>
        <w:spacing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sz w:val="28"/>
          <w:szCs w:val="28"/>
        </w:rPr>
        <w:t>Дополнительная образовательная программа «Хореография для учащихся с ограниченными возможностями здоровья</w:t>
      </w:r>
      <w:r w:rsidRPr="009A2DB4">
        <w:rPr>
          <w:rFonts w:ascii="Times New Roman" w:hAnsi="Times New Roman" w:cs="Times New Roman"/>
          <w:sz w:val="28"/>
          <w:szCs w:val="28"/>
        </w:rPr>
        <w:t>»  рассчитана на 2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Pr="009A2DB4">
        <w:rPr>
          <w:rFonts w:ascii="Times New Roman" w:hAnsi="Times New Roman" w:cs="Times New Roman"/>
          <w:sz w:val="28"/>
          <w:szCs w:val="28"/>
        </w:rPr>
        <w:t>а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 обучения, </w:t>
      </w:r>
      <w:r w:rsidRPr="009A2DB4">
        <w:rPr>
          <w:rFonts w:ascii="Times New Roman" w:hAnsi="Times New Roman" w:cs="Times New Roman"/>
          <w:sz w:val="28"/>
          <w:szCs w:val="28"/>
        </w:rPr>
        <w:t xml:space="preserve">прошедшими </w:t>
      </w:r>
      <w:r w:rsidRPr="009A2DB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A2DB4">
        <w:rPr>
          <w:rFonts w:ascii="Times New Roman" w:hAnsi="Times New Roman" w:cs="Times New Roman"/>
          <w:sz w:val="28"/>
          <w:szCs w:val="28"/>
        </w:rPr>
        <w:t xml:space="preserve"> первую ступень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обучения,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с общи</w:t>
      </w:r>
      <w:r w:rsidRPr="009A2DB4">
        <w:rPr>
          <w:rFonts w:ascii="Times New Roman" w:hAnsi="Times New Roman" w:cs="Times New Roman"/>
          <w:sz w:val="28"/>
          <w:szCs w:val="28"/>
        </w:rPr>
        <w:t>м количеством  учебных часов - 18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. Занятия проходят 1 раз в месяц, с продолжительностью в 20 минут. Учебные группы формируются из детей с ограниченны</w:t>
      </w:r>
      <w:r w:rsidRPr="009A2DB4">
        <w:rPr>
          <w:rFonts w:ascii="Times New Roman" w:hAnsi="Times New Roman" w:cs="Times New Roman"/>
          <w:sz w:val="28"/>
          <w:szCs w:val="28"/>
        </w:rPr>
        <w:t xml:space="preserve">ми возможностями, в возрасте от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A2DB4">
        <w:rPr>
          <w:rFonts w:ascii="Times New Roman" w:hAnsi="Times New Roman" w:cs="Times New Roman"/>
          <w:sz w:val="28"/>
          <w:szCs w:val="28"/>
        </w:rPr>
        <w:t xml:space="preserve"> до 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9A2DB4">
        <w:rPr>
          <w:rFonts w:ascii="Times New Roman" w:hAnsi="Times New Roman" w:cs="Times New Roman"/>
          <w:sz w:val="28"/>
          <w:szCs w:val="28"/>
        </w:rPr>
        <w:t xml:space="preserve"> лет.  Количество уча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щихся в группе – 6 человек.</w:t>
      </w:r>
    </w:p>
    <w:p w:rsidR="00187D8C" w:rsidRPr="009A2DB4" w:rsidRDefault="00187D8C" w:rsidP="00187D8C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A2DB4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Хореография для учащихся с ограниченными возможностями здоровья</w:t>
      </w:r>
      <w:r w:rsidRPr="009A2DB4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>- социально – педагогическая.</w:t>
      </w:r>
    </w:p>
    <w:p w:rsidR="00187D8C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187D8C" w:rsidRPr="009A2DB4" w:rsidRDefault="00187D8C" w:rsidP="00187D8C">
      <w:pPr>
        <w:spacing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Вид программы</w:t>
      </w:r>
      <w:r w:rsidRPr="009A2DB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: 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реабилитационная; 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>-по форме организации образовательного процесса – групповая, с индивидуальным подходом;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по форме составления - адаптированная. </w:t>
      </w:r>
    </w:p>
    <w:p w:rsidR="00187D8C" w:rsidRPr="009A2DB4" w:rsidRDefault="00187D8C" w:rsidP="00187D8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87D8C" w:rsidRPr="009A2DB4" w:rsidRDefault="00187D8C" w:rsidP="00187D8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Цель программы 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>– создание условий социальной адаптации ребёнка с ограниченными возможностями для коррекции психофизических  нарушений через организацию хореографической деятельности.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sz w:val="28"/>
          <w:szCs w:val="28"/>
        </w:rPr>
        <w:t>Задачи  дополнительной образовательной программы:</w:t>
      </w:r>
    </w:p>
    <w:p w:rsidR="00187D8C" w:rsidRDefault="00187D8C" w:rsidP="00187D8C">
      <w:pPr>
        <w:pStyle w:val="a4"/>
        <w:numPr>
          <w:ilvl w:val="0"/>
          <w:numId w:val="26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3705">
        <w:rPr>
          <w:rFonts w:ascii="Times New Roman" w:eastAsia="Times New Roman" w:hAnsi="Times New Roman" w:cs="Times New Roman"/>
          <w:b/>
          <w:i/>
          <w:sz w:val="28"/>
          <w:szCs w:val="28"/>
        </w:rPr>
        <w:t>Обучающие</w:t>
      </w:r>
      <w:r w:rsidRPr="00BB3705">
        <w:rPr>
          <w:rFonts w:ascii="Times New Roman" w:eastAsia="Times New Roman" w:hAnsi="Times New Roman" w:cs="Times New Roman"/>
          <w:sz w:val="28"/>
          <w:szCs w:val="28"/>
        </w:rPr>
        <w:t>: совершенствование простых танцевальных движений, координации;</w:t>
      </w:r>
    </w:p>
    <w:p w:rsidR="00187D8C" w:rsidRDefault="00187D8C" w:rsidP="00187D8C">
      <w:pPr>
        <w:pStyle w:val="a4"/>
        <w:numPr>
          <w:ilvl w:val="0"/>
          <w:numId w:val="26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3705">
        <w:rPr>
          <w:rFonts w:ascii="Times New Roman" w:eastAsia="Times New Roman" w:hAnsi="Times New Roman" w:cs="Times New Roman"/>
          <w:b/>
          <w:i/>
          <w:sz w:val="28"/>
          <w:szCs w:val="28"/>
        </w:rPr>
        <w:t>Развивающие</w:t>
      </w:r>
      <w:r w:rsidRPr="00BB3705">
        <w:rPr>
          <w:rFonts w:ascii="Times New Roman" w:eastAsia="Times New Roman" w:hAnsi="Times New Roman" w:cs="Times New Roman"/>
          <w:sz w:val="28"/>
          <w:szCs w:val="28"/>
        </w:rPr>
        <w:t xml:space="preserve">:  развитие творческого воображения, памяти, развитие моторики, наблюдательности, внимательности; </w:t>
      </w:r>
    </w:p>
    <w:p w:rsidR="00187D8C" w:rsidRPr="00BB3705" w:rsidRDefault="00187D8C" w:rsidP="00187D8C">
      <w:pPr>
        <w:pStyle w:val="a4"/>
        <w:numPr>
          <w:ilvl w:val="0"/>
          <w:numId w:val="26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3705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Воспитательные: </w:t>
      </w:r>
      <w:r w:rsidRPr="00BB3705">
        <w:rPr>
          <w:rFonts w:ascii="Times New Roman" w:hAnsi="Times New Roman" w:cs="Times New Roman"/>
          <w:color w:val="000000"/>
          <w:sz w:val="28"/>
          <w:szCs w:val="28"/>
        </w:rPr>
        <w:t>активно включаться в общение и взаимодействие со сверстниками на принципах уважения и доброжелательности, взаимопомощи и сопереживания; проявлять положительные качества личности и управлять своими эмоциями в различных ситуациях и условиях; проявлять дисциплинированность, трудолюбие и упорство в достижении поставленных целей;</w:t>
      </w:r>
    </w:p>
    <w:p w:rsidR="00187D8C" w:rsidRPr="00BB3705" w:rsidRDefault="00187D8C" w:rsidP="00187D8C">
      <w:pPr>
        <w:pStyle w:val="a4"/>
        <w:numPr>
          <w:ilvl w:val="0"/>
          <w:numId w:val="26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3705">
        <w:rPr>
          <w:rFonts w:ascii="Times New Roman" w:eastAsia="Times New Roman" w:hAnsi="Times New Roman" w:cs="Times New Roman"/>
          <w:b/>
          <w:i/>
          <w:sz w:val="28"/>
          <w:szCs w:val="28"/>
        </w:rPr>
        <w:t>Социально</w:t>
      </w:r>
      <w:r w:rsidRPr="00BB3705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BB3705">
        <w:rPr>
          <w:rFonts w:ascii="Times New Roman" w:eastAsia="Times New Roman" w:hAnsi="Times New Roman" w:cs="Times New Roman"/>
          <w:b/>
          <w:i/>
          <w:sz w:val="28"/>
          <w:szCs w:val="28"/>
        </w:rPr>
        <w:t>педагогические</w:t>
      </w:r>
      <w:r w:rsidRPr="00BB3705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BB3705">
        <w:rPr>
          <w:rFonts w:ascii="Times New Roman" w:eastAsia="Times New Roman" w:hAnsi="Times New Roman" w:cs="Times New Roman"/>
          <w:sz w:val="28"/>
          <w:szCs w:val="28"/>
        </w:rPr>
        <w:t xml:space="preserve"> создание позитивной атмосферы, формирование навыков общения с другими детьми.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ab/>
      </w: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Актуальность данной дополнительной образовательной программы состоит в творческой реабилитации детей с ограниченными возможностями. </w:t>
      </w:r>
    </w:p>
    <w:p w:rsidR="00187D8C" w:rsidRPr="009A2DB4" w:rsidRDefault="00187D8C" w:rsidP="00187D8C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В программе занятий совершенствование знаний музыкальной грамоты. Исполнение хлопками, притопами ритмических рисунков, выполнение </w:t>
      </w:r>
      <w:proofErr w:type="spellStart"/>
      <w:r w:rsidRPr="009A2DB4">
        <w:rPr>
          <w:rFonts w:ascii="Times New Roman" w:eastAsia="Times New Roman" w:hAnsi="Times New Roman" w:cs="Times New Roman"/>
          <w:sz w:val="28"/>
          <w:szCs w:val="28"/>
        </w:rPr>
        <w:t>логоритмических</w:t>
      </w:r>
      <w:proofErr w:type="spellEnd"/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9A2DB4">
        <w:rPr>
          <w:rFonts w:ascii="Times New Roman" w:eastAsia="Times New Roman" w:hAnsi="Times New Roman" w:cs="Times New Roman"/>
          <w:sz w:val="28"/>
          <w:szCs w:val="28"/>
        </w:rPr>
        <w:t>речедвигательных</w:t>
      </w:r>
      <w:proofErr w:type="spellEnd"/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 упражнений. Совершенствование навыков  координации движений. Каждое занятия строится по принципу чередования: упражнения плавные, мягкие чередуются с упражнениями быстрыми, резкими; упражнения на напряжение мышц с упражнениями на расслабление. </w:t>
      </w:r>
    </w:p>
    <w:p w:rsidR="00187D8C" w:rsidRPr="009A2DB4" w:rsidRDefault="00187D8C" w:rsidP="00187D8C">
      <w:pPr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Каждое учебное занятие начинается с организационного момента. Далее изложение нового материала, выполнения детьми практического задания. Заканчивается занятие проведением рефлексии и мотивацией на следующее занятие. </w:t>
      </w:r>
    </w:p>
    <w:p w:rsidR="00187D8C" w:rsidRPr="009A2DB4" w:rsidRDefault="00187D8C" w:rsidP="00187D8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i/>
          <w:sz w:val="28"/>
          <w:szCs w:val="28"/>
        </w:rPr>
        <w:t>Компетентности,</w:t>
      </w: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 приобретаемые ребёнком: </w:t>
      </w:r>
    </w:p>
    <w:p w:rsidR="00187D8C" w:rsidRPr="009A2DB4" w:rsidRDefault="00187D8C" w:rsidP="00187D8C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sz w:val="28"/>
          <w:szCs w:val="28"/>
        </w:rPr>
        <w:t xml:space="preserve">Социально-личностные: </w:t>
      </w:r>
    </w:p>
    <w:p w:rsidR="00187D8C" w:rsidRPr="009A2DB4" w:rsidRDefault="00187D8C" w:rsidP="00187D8C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sz w:val="28"/>
          <w:szCs w:val="28"/>
        </w:rPr>
        <w:t>- повышение самооценки, способность детей почувствовать себя более уверенными, уменьшение тревожности;</w:t>
      </w:r>
    </w:p>
    <w:p w:rsidR="00187D8C" w:rsidRPr="009A2DB4" w:rsidRDefault="00187D8C" w:rsidP="00187D8C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b/>
          <w:sz w:val="28"/>
          <w:szCs w:val="28"/>
        </w:rPr>
        <w:t xml:space="preserve">Коммуникативные: </w:t>
      </w:r>
    </w:p>
    <w:p w:rsidR="00187D8C" w:rsidRPr="009A2DB4" w:rsidRDefault="00187D8C" w:rsidP="00187D8C">
      <w:pPr>
        <w:spacing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A2DB4">
        <w:rPr>
          <w:rFonts w:ascii="Times New Roman" w:eastAsia="Times New Roman" w:hAnsi="Times New Roman" w:cs="Times New Roman"/>
          <w:sz w:val="28"/>
          <w:szCs w:val="28"/>
        </w:rPr>
        <w:t xml:space="preserve">- приобретение навыков общения. </w:t>
      </w:r>
    </w:p>
    <w:p w:rsidR="00187D8C" w:rsidRPr="009A2DB4" w:rsidRDefault="00187D8C" w:rsidP="00187D8C">
      <w:pPr>
        <w:pStyle w:val="head4"/>
        <w:ind w:firstLine="426"/>
        <w:jc w:val="both"/>
        <w:rPr>
          <w:b/>
          <w:i/>
          <w:color w:val="auto"/>
          <w:sz w:val="28"/>
          <w:szCs w:val="28"/>
        </w:rPr>
      </w:pPr>
      <w:r>
        <w:rPr>
          <w:b/>
          <w:i/>
          <w:color w:val="auto"/>
          <w:sz w:val="28"/>
          <w:szCs w:val="28"/>
        </w:rPr>
        <w:t>Желаемый результат</w:t>
      </w:r>
    </w:p>
    <w:p w:rsidR="00187D8C" w:rsidRPr="009A2DB4" w:rsidRDefault="00187D8C" w:rsidP="00187D8C">
      <w:pPr>
        <w:pStyle w:val="head4"/>
        <w:ind w:firstLine="426"/>
        <w:jc w:val="both"/>
        <w:rPr>
          <w:b/>
          <w:i/>
          <w:color w:val="auto"/>
          <w:sz w:val="28"/>
          <w:szCs w:val="28"/>
        </w:rPr>
      </w:pPr>
      <w:r w:rsidRPr="009A2DB4">
        <w:rPr>
          <w:color w:val="auto"/>
          <w:sz w:val="28"/>
          <w:szCs w:val="28"/>
        </w:rPr>
        <w:t xml:space="preserve">В процессе  занятий дети приучаются к сотворчеству, у них развиваются творческие способности, у них развивается творческая инициатива, воображение, умение понять и передать характер музыки и содержание образа движений.  </w:t>
      </w:r>
    </w:p>
    <w:p w:rsidR="00187D8C" w:rsidRPr="006F52AA" w:rsidRDefault="00187D8C" w:rsidP="00187D8C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В результате освоения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187D8C" w:rsidRPr="006F52AA" w:rsidRDefault="00187D8C" w:rsidP="00187D8C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предмета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Танцедвигательная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терапия»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87D8C" w:rsidRPr="006F52AA" w:rsidRDefault="00187D8C" w:rsidP="00187D8C">
      <w:pPr>
        <w:spacing w:after="0" w:line="240" w:lineRule="auto"/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87D8C" w:rsidRPr="006F52AA" w:rsidRDefault="00187D8C" w:rsidP="00187D8C">
      <w:pPr>
        <w:spacing w:after="0" w:line="240" w:lineRule="auto"/>
        <w:ind w:firstLine="540"/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187D8C" w:rsidRPr="006F52AA" w:rsidRDefault="00187D8C" w:rsidP="00187D8C">
      <w:pPr>
        <w:pStyle w:val="a4"/>
        <w:numPr>
          <w:ilvl w:val="0"/>
          <w:numId w:val="1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187D8C" w:rsidRPr="006F52AA" w:rsidRDefault="00187D8C" w:rsidP="00187D8C">
      <w:pPr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187D8C" w:rsidRPr="006F52AA" w:rsidRDefault="00187D8C" w:rsidP="00187D8C">
      <w:pPr>
        <w:tabs>
          <w:tab w:val="left" w:pos="567"/>
        </w:tabs>
        <w:spacing w:after="0" w:line="240" w:lineRule="auto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187D8C" w:rsidRPr="006F52AA" w:rsidRDefault="00187D8C" w:rsidP="00187D8C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187D8C" w:rsidRPr="006F52AA" w:rsidRDefault="00187D8C" w:rsidP="00187D8C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187D8C" w:rsidRPr="006F52AA" w:rsidRDefault="00187D8C" w:rsidP="00187D8C">
      <w:pPr>
        <w:spacing w:after="0" w:line="240" w:lineRule="auto"/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187D8C" w:rsidRPr="006F52AA" w:rsidRDefault="00187D8C" w:rsidP="00187D8C">
      <w:pPr>
        <w:spacing w:after="0" w:line="240" w:lineRule="auto"/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делать данное упражнение.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187D8C" w:rsidRPr="006F52AA" w:rsidRDefault="00187D8C" w:rsidP="00187D8C">
      <w:pPr>
        <w:numPr>
          <w:ilvl w:val="0"/>
          <w:numId w:val="19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187D8C" w:rsidRDefault="00187D8C" w:rsidP="00187D8C">
      <w:pPr>
        <w:pStyle w:val="4"/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187D8C" w:rsidRDefault="00187D8C" w:rsidP="00187D8C">
      <w:pPr>
        <w:pStyle w:val="4"/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9A2DB4">
        <w:rPr>
          <w:rFonts w:ascii="Times New Roman" w:hAnsi="Times New Roman"/>
        </w:rPr>
        <w:t>УЧЕБН</w:t>
      </w:r>
      <w:r>
        <w:rPr>
          <w:rFonts w:ascii="Times New Roman" w:hAnsi="Times New Roman"/>
        </w:rPr>
        <w:t>Ы</w:t>
      </w:r>
      <w:r w:rsidRPr="009A2DB4">
        <w:rPr>
          <w:rFonts w:ascii="Times New Roman" w:hAnsi="Times New Roman"/>
        </w:rPr>
        <w:t>Й ПЛАН 1 г.о.</w:t>
      </w:r>
    </w:p>
    <w:p w:rsidR="00187D8C" w:rsidRPr="008B5F75" w:rsidRDefault="00187D8C" w:rsidP="00187D8C">
      <w:pPr>
        <w:spacing w:after="0" w:line="240" w:lineRule="auto"/>
        <w:rPr>
          <w:lang w:eastAsia="ar-SA"/>
        </w:rPr>
      </w:pPr>
    </w:p>
    <w:tbl>
      <w:tblPr>
        <w:tblStyle w:val="a3"/>
        <w:tblW w:w="0" w:type="auto"/>
        <w:tblCellMar>
          <w:left w:w="28" w:type="dxa"/>
          <w:right w:w="28" w:type="dxa"/>
        </w:tblCellMar>
        <w:tblLook w:val="04A0"/>
      </w:tblPr>
      <w:tblGrid>
        <w:gridCol w:w="949"/>
        <w:gridCol w:w="3615"/>
        <w:gridCol w:w="1096"/>
        <w:gridCol w:w="1875"/>
        <w:gridCol w:w="1876"/>
      </w:tblGrid>
      <w:tr w:rsidR="00187D8C" w:rsidRPr="009A2DB4" w:rsidTr="00187D8C">
        <w:tc>
          <w:tcPr>
            <w:tcW w:w="949" w:type="dxa"/>
            <w:vMerge w:val="restart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615" w:type="dxa"/>
            <w:vMerge w:val="restart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96" w:type="dxa"/>
            <w:vMerge w:val="restart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3751" w:type="dxa"/>
            <w:gridSpan w:val="2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187D8C" w:rsidRPr="009A2DB4" w:rsidTr="00187D8C">
        <w:tc>
          <w:tcPr>
            <w:tcW w:w="949" w:type="dxa"/>
            <w:vMerge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  <w:vMerge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6" w:type="dxa"/>
            <w:vMerge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76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Я и мой мир.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Я и мой мир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 мире литературы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 мире литературы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 мире стран и континентов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 мире стран и континентов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В мире прекрасного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pStyle w:val="a4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Мир общения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9A2DB4" w:rsidTr="00187D8C">
        <w:tc>
          <w:tcPr>
            <w:tcW w:w="949" w:type="dxa"/>
          </w:tcPr>
          <w:p w:rsidR="00187D8C" w:rsidRPr="009A2DB4" w:rsidRDefault="00187D8C" w:rsidP="00187D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15" w:type="dxa"/>
          </w:tcPr>
          <w:p w:rsidR="00187D8C" w:rsidRPr="009A2DB4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9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75" w:type="dxa"/>
          </w:tcPr>
          <w:p w:rsidR="00187D8C" w:rsidRPr="009A2DB4" w:rsidRDefault="00187D8C" w:rsidP="00187D8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6" w:type="dxa"/>
          </w:tcPr>
          <w:p w:rsidR="00187D8C" w:rsidRPr="009A2DB4" w:rsidRDefault="00187D8C" w:rsidP="00187D8C">
            <w:pPr>
              <w:snapToGri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A2DB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187D8C" w:rsidRPr="009A2DB4" w:rsidRDefault="00187D8C" w:rsidP="00187D8C">
      <w:pPr>
        <w:rPr>
          <w:rFonts w:ascii="Times New Roman" w:hAnsi="Times New Roman" w:cs="Times New Roman"/>
        </w:rPr>
      </w:pPr>
    </w:p>
    <w:p w:rsidR="00187D8C" w:rsidRPr="009A2DB4" w:rsidRDefault="00187D8C" w:rsidP="00187D8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2DB4">
        <w:rPr>
          <w:rFonts w:ascii="Times New Roman" w:hAnsi="Times New Roman" w:cs="Times New Roman"/>
          <w:b/>
          <w:sz w:val="28"/>
          <w:szCs w:val="28"/>
        </w:rPr>
        <w:t>Содержание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9A2DB4">
        <w:rPr>
          <w:rFonts w:ascii="Times New Roman" w:hAnsi="Times New Roman" w:cs="Times New Roman"/>
          <w:b/>
          <w:sz w:val="28"/>
          <w:szCs w:val="28"/>
        </w:rPr>
        <w:t>: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1 Тема:  «Я и мой мир»</w:t>
      </w:r>
    </w:p>
    <w:p w:rsidR="00187D8C" w:rsidRPr="009A2DB4" w:rsidRDefault="00187D8C" w:rsidP="00187D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Повторение  комплексов упражнений на развитие координации движений с предметами и без предметов в сочетании с ходьбой и бегом.  Разучивание </w:t>
      </w:r>
      <w:r w:rsidRPr="009A2DB4">
        <w:rPr>
          <w:rFonts w:ascii="Times New Roman" w:hAnsi="Times New Roman" w:cs="Times New Roman"/>
          <w:bCs/>
          <w:sz w:val="28"/>
          <w:szCs w:val="28"/>
        </w:rPr>
        <w:t xml:space="preserve">игры-превращения «Музыкальный магазин». </w:t>
      </w:r>
      <w:proofErr w:type="spellStart"/>
      <w:r w:rsidRPr="009A2DB4">
        <w:rPr>
          <w:rFonts w:ascii="Times New Roman" w:hAnsi="Times New Roman" w:cs="Times New Roman"/>
          <w:sz w:val="28"/>
          <w:szCs w:val="28"/>
        </w:rPr>
        <w:t>Этаигра</w:t>
      </w:r>
      <w:proofErr w:type="spellEnd"/>
      <w:r w:rsidRPr="009A2DB4">
        <w:rPr>
          <w:rFonts w:ascii="Times New Roman" w:hAnsi="Times New Roman" w:cs="Times New Roman"/>
          <w:sz w:val="28"/>
          <w:szCs w:val="28"/>
        </w:rPr>
        <w:t xml:space="preserve"> должна  научить учащихся выразительности, оживить фантазию и</w:t>
      </w:r>
      <w:r w:rsidRPr="009A2DB4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Pr="009A2DB4">
        <w:rPr>
          <w:rFonts w:ascii="Times New Roman" w:hAnsi="Times New Roman" w:cs="Times New Roman"/>
          <w:sz w:val="28"/>
          <w:szCs w:val="28"/>
        </w:rPr>
        <w:t>оображение.</w:t>
      </w:r>
    </w:p>
    <w:p w:rsidR="00187D8C" w:rsidRPr="009A2DB4" w:rsidRDefault="00187D8C" w:rsidP="00187D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2 Тема:  «Я и мой мир»</w:t>
      </w:r>
    </w:p>
    <w:p w:rsidR="00187D8C" w:rsidRPr="009A2DB4" w:rsidRDefault="00187D8C" w:rsidP="00187D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Повторение простых танцевальных движений. Разучивание игры на напряжение и расслабление мышц «Деревянные и тряпичные куклы». 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Тема:  «В мире литературы»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Сюжетное занятие «В гостях у сказки» .Создание танцевальных образов. Задания на импровизацию под музыку. 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4 Тема:  «В мире литературы»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Разучивание </w:t>
      </w:r>
      <w:proofErr w:type="spellStart"/>
      <w:r w:rsidRPr="009A2DB4">
        <w:rPr>
          <w:rFonts w:ascii="Times New Roman" w:hAnsi="Times New Roman" w:cs="Times New Roman"/>
          <w:sz w:val="28"/>
          <w:szCs w:val="28"/>
        </w:rPr>
        <w:t>логоритмических</w:t>
      </w:r>
      <w:proofErr w:type="spellEnd"/>
      <w:r w:rsidRPr="009A2DB4">
        <w:rPr>
          <w:rFonts w:ascii="Times New Roman" w:hAnsi="Times New Roman" w:cs="Times New Roman"/>
          <w:sz w:val="28"/>
          <w:szCs w:val="28"/>
        </w:rPr>
        <w:t xml:space="preserve"> упражнений и игр. Стихи А. </w:t>
      </w:r>
      <w:proofErr w:type="spellStart"/>
      <w:r w:rsidRPr="009A2DB4">
        <w:rPr>
          <w:rFonts w:ascii="Times New Roman" w:hAnsi="Times New Roman" w:cs="Times New Roman"/>
          <w:sz w:val="28"/>
          <w:szCs w:val="28"/>
        </w:rPr>
        <w:t>Барто</w:t>
      </w:r>
      <w:proofErr w:type="spellEnd"/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 xml:space="preserve">5 Тема:  «В мире стран и </w:t>
      </w:r>
      <w:proofErr w:type="spellStart"/>
      <w:r w:rsidRPr="009A2DB4">
        <w:rPr>
          <w:rFonts w:ascii="Times New Roman" w:hAnsi="Times New Roman" w:cs="Times New Roman"/>
          <w:i/>
          <w:sz w:val="28"/>
          <w:szCs w:val="28"/>
        </w:rPr>
        <w:t>континетов</w:t>
      </w:r>
      <w:proofErr w:type="spellEnd"/>
      <w:r w:rsidRPr="009A2DB4">
        <w:rPr>
          <w:rFonts w:ascii="Times New Roman" w:hAnsi="Times New Roman" w:cs="Times New Roman"/>
          <w:i/>
          <w:sz w:val="28"/>
          <w:szCs w:val="28"/>
        </w:rPr>
        <w:t>»</w:t>
      </w:r>
    </w:p>
    <w:p w:rsidR="00187D8C" w:rsidRPr="009A2DB4" w:rsidRDefault="00187D8C" w:rsidP="00187D8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Игровое занятие «Что за народ?» с использованием упражнений корригирующей гимнастики и разучиванием элементов народных танцев.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6 Тема:  «В мире стран и континентов»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 xml:space="preserve"> Разучивание русской народной игры и танцевальных элементов русского народного танца.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7  Тема:  «В мире прекрасного»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Танцевально-игровая разминка «Веселая прогулка»</w:t>
      </w:r>
    </w:p>
    <w:p w:rsidR="00187D8C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 xml:space="preserve">8  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диагностики по итогам освоения учащимися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</w:t>
      </w:r>
      <w:r w:rsidRPr="009A2DB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87D8C" w:rsidRPr="009A2DB4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  <w:r w:rsidRPr="009A2DB4">
        <w:rPr>
          <w:rFonts w:ascii="Times New Roman" w:hAnsi="Times New Roman" w:cs="Times New Roman"/>
          <w:i/>
          <w:sz w:val="28"/>
          <w:szCs w:val="28"/>
        </w:rPr>
        <w:t>Занятие №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A2DB4">
        <w:rPr>
          <w:rFonts w:ascii="Times New Roman" w:hAnsi="Times New Roman" w:cs="Times New Roman"/>
          <w:i/>
          <w:sz w:val="28"/>
          <w:szCs w:val="28"/>
        </w:rPr>
        <w:t>9  Тема:  «Мир общения»</w:t>
      </w:r>
    </w:p>
    <w:p w:rsidR="00187D8C" w:rsidRPr="009A2DB4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9A2DB4">
        <w:rPr>
          <w:rFonts w:ascii="Times New Roman" w:hAnsi="Times New Roman" w:cs="Times New Roman"/>
          <w:sz w:val="28"/>
          <w:szCs w:val="28"/>
        </w:rPr>
        <w:t>Танцевально-игровое занятие.  Разучивание танцевальных движений в парах.</w:t>
      </w:r>
    </w:p>
    <w:p w:rsidR="00187D8C" w:rsidRDefault="00187D8C" w:rsidP="00187D8C">
      <w:pPr>
        <w:pStyle w:val="4"/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187D8C" w:rsidRDefault="00187D8C" w:rsidP="00187D8C">
      <w:pPr>
        <w:pStyle w:val="4"/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УЧЕБНЫЙ ПЛАН 2 г.о.</w:t>
      </w:r>
    </w:p>
    <w:p w:rsidR="00187D8C" w:rsidRPr="00784F76" w:rsidRDefault="00187D8C" w:rsidP="00187D8C">
      <w:pPr>
        <w:spacing w:after="0" w:line="240" w:lineRule="auto"/>
        <w:rPr>
          <w:lang w:eastAsia="ar-SA"/>
        </w:rPr>
      </w:pP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1"/>
        <w:gridCol w:w="5530"/>
        <w:gridCol w:w="1044"/>
        <w:gridCol w:w="1221"/>
        <w:gridCol w:w="1417"/>
      </w:tblGrid>
      <w:tr w:rsidR="00187D8C" w:rsidTr="00187D8C">
        <w:trPr>
          <w:cantSplit/>
          <w:trHeight w:hRule="exact" w:val="298"/>
        </w:trPr>
        <w:tc>
          <w:tcPr>
            <w:tcW w:w="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187D8C" w:rsidRDefault="00187D8C" w:rsidP="00187D8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  <w:tc>
          <w:tcPr>
            <w:tcW w:w="26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Кол-во часов</w:t>
            </w:r>
          </w:p>
        </w:tc>
      </w:tr>
      <w:tr w:rsidR="00187D8C" w:rsidTr="00187D8C">
        <w:trPr>
          <w:cantSplit/>
        </w:trPr>
        <w:tc>
          <w:tcPr>
            <w:tcW w:w="7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Теорет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Практич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правильной речи и вежливых слов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правильной речи и вежливых слов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крылатых выражений, пословиц, поговорок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крылатых выражений, пословиц, поговорок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театра и кино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театра и кино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книги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мире книги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Диагностика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Tr="00187D8C"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Default="00187D8C" w:rsidP="00187D8C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Default="00187D8C" w:rsidP="00187D8C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187D8C" w:rsidRDefault="00187D8C" w:rsidP="00187D8C"/>
    <w:p w:rsidR="00187D8C" w:rsidRDefault="00187D8C" w:rsidP="00187D8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Содержание: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1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 занятия:  «В мире правильной речи и вежливых слов».</w:t>
      </w:r>
    </w:p>
    <w:p w:rsidR="00187D8C" w:rsidRDefault="00187D8C" w:rsidP="00187D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Повторение  комплексов упражнений на развитие координации движений.  Разучивание </w:t>
      </w:r>
      <w:r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</w:t>
      </w:r>
      <w:r w:rsidRPr="009132B8">
        <w:rPr>
          <w:rFonts w:ascii="Times New Roman" w:hAnsi="Times New Roman" w:cs="Times New Roman"/>
          <w:bCs/>
          <w:sz w:val="28"/>
          <w:szCs w:val="28"/>
        </w:rPr>
        <w:t>музыкально-ритмической</w:t>
      </w:r>
      <w:r>
        <w:rPr>
          <w:rFonts w:ascii="TimesNewRomanPS-BoldMT" w:hAnsi="TimesNewRomanPS-BoldMT" w:cs="TimesNewRomanPS-BoldMT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игры «Вежливые слова». 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2</w:t>
      </w:r>
    </w:p>
    <w:p w:rsidR="00187D8C" w:rsidRDefault="00187D8C" w:rsidP="00187D8C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Тема занятия:  «В мире правильной речи и вежливых слов». </w:t>
      </w:r>
    </w:p>
    <w:p w:rsidR="00187D8C" w:rsidRDefault="00187D8C" w:rsidP="00187D8C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Повторение простых танцевальных движений народного, классического, современного танцев, соединение их в комбинации. 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3</w:t>
      </w:r>
    </w:p>
    <w:p w:rsidR="00187D8C" w:rsidRDefault="00187D8C" w:rsidP="00187D8C">
      <w:pPr>
        <w:snapToGri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Тема занятия:  «В мире крылатых выражений, пословиц, поговорок». 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Повторение и разучивание </w:t>
      </w:r>
      <w:proofErr w:type="spellStart"/>
      <w:r>
        <w:rPr>
          <w:rFonts w:ascii="Times New Roman" w:hAnsi="Times New Roman"/>
          <w:sz w:val="28"/>
          <w:szCs w:val="28"/>
        </w:rPr>
        <w:t>логоритмических</w:t>
      </w:r>
      <w:proofErr w:type="spellEnd"/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</w:rPr>
        <w:t>речедвигательных</w:t>
      </w:r>
      <w:proofErr w:type="spellEnd"/>
      <w:r>
        <w:rPr>
          <w:rFonts w:ascii="Times New Roman" w:hAnsi="Times New Roman"/>
          <w:sz w:val="28"/>
          <w:szCs w:val="28"/>
        </w:rPr>
        <w:t xml:space="preserve"> упражнений и игр. 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4</w:t>
      </w:r>
    </w:p>
    <w:p w:rsidR="00187D8C" w:rsidRDefault="00187D8C" w:rsidP="00187D8C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 занятия:  «В мире крылатых выражений, пословиц, поговорок»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Создание сказочных танцевальных образов. Задания на импровизацию под музыку разного характера.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5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 занятия:  «В мире театра и кино»</w:t>
      </w:r>
    </w:p>
    <w:p w:rsidR="00187D8C" w:rsidRDefault="00187D8C" w:rsidP="00187D8C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Игровое занятие с использованием упражнений корригирующей гимнастики.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6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 занятия:  «В мире театра и кино»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Сюжетное занятие «В гости к сказочным героям». Разучивание русской народной игры и танцевальных элементов русского народного танца.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7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 занятия:  «В мире книги».</w:t>
      </w:r>
    </w:p>
    <w:p w:rsidR="00187D8C" w:rsidRPr="00A16CCF" w:rsidRDefault="00187D8C" w:rsidP="00187D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Повторение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16CCF">
        <w:rPr>
          <w:rFonts w:ascii="Times New Roman" w:hAnsi="Times New Roman" w:cs="Times New Roman"/>
          <w:sz w:val="28"/>
          <w:szCs w:val="28"/>
        </w:rPr>
        <w:t>узыкально-пространств</w:t>
      </w:r>
      <w:r>
        <w:rPr>
          <w:rFonts w:ascii="Times New Roman" w:hAnsi="Times New Roman" w:cs="Times New Roman"/>
          <w:sz w:val="28"/>
          <w:szCs w:val="28"/>
        </w:rPr>
        <w:t>енных</w:t>
      </w:r>
      <w:r w:rsidRPr="00A16CCF">
        <w:rPr>
          <w:rFonts w:ascii="Times New Roman" w:hAnsi="Times New Roman" w:cs="Times New Roman"/>
          <w:sz w:val="28"/>
          <w:szCs w:val="28"/>
        </w:rPr>
        <w:t xml:space="preserve"> уп</w:t>
      </w:r>
      <w:r>
        <w:rPr>
          <w:rFonts w:ascii="Times New Roman" w:hAnsi="Times New Roman" w:cs="Times New Roman"/>
          <w:sz w:val="28"/>
          <w:szCs w:val="28"/>
        </w:rPr>
        <w:t>ражнений и перестроений.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8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Тема занятия:  «В мире книги». </w:t>
      </w:r>
    </w:p>
    <w:p w:rsidR="00187D8C" w:rsidRPr="0059253C" w:rsidRDefault="00187D8C" w:rsidP="00187D8C">
      <w:pPr>
        <w:pStyle w:val="23"/>
        <w:tabs>
          <w:tab w:val="left" w:pos="0"/>
        </w:tabs>
        <w:spacing w:line="240" w:lineRule="auto"/>
        <w:ind w:left="0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9253C">
        <w:rPr>
          <w:rFonts w:ascii="Times New Roman" w:hAnsi="Times New Roman" w:cs="Times New Roman"/>
          <w:sz w:val="28"/>
          <w:szCs w:val="28"/>
        </w:rPr>
        <w:t xml:space="preserve">Музыкально-пространственные упражнения и перестроения с использованием </w:t>
      </w:r>
      <w:proofErr w:type="spellStart"/>
      <w:r w:rsidRPr="0059253C">
        <w:rPr>
          <w:rFonts w:ascii="Times New Roman" w:hAnsi="Times New Roman" w:cs="Times New Roman"/>
          <w:sz w:val="28"/>
          <w:szCs w:val="28"/>
        </w:rPr>
        <w:t>логоритмических</w:t>
      </w:r>
      <w:proofErr w:type="spellEnd"/>
      <w:r w:rsidRPr="0059253C">
        <w:rPr>
          <w:rFonts w:ascii="Times New Roman" w:hAnsi="Times New Roman" w:cs="Times New Roman"/>
          <w:sz w:val="28"/>
          <w:szCs w:val="28"/>
        </w:rPr>
        <w:t xml:space="preserve"> упражнений.</w:t>
      </w:r>
    </w:p>
    <w:p w:rsidR="00187D8C" w:rsidRDefault="00187D8C" w:rsidP="00187D8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Занятие № 9</w:t>
      </w:r>
    </w:p>
    <w:p w:rsidR="00187D8C" w:rsidRDefault="00187D8C" w:rsidP="00187D8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Диагностика учащихся по результатам обучения по программе.</w:t>
      </w:r>
    </w:p>
    <w:p w:rsidR="00187D8C" w:rsidRDefault="00187D8C" w:rsidP="00187D8C">
      <w:pPr>
        <w:jc w:val="center"/>
        <w:rPr>
          <w:rFonts w:ascii="Times New Roman" w:hAnsi="Times New Roman"/>
          <w:b/>
          <w:sz w:val="28"/>
          <w:szCs w:val="28"/>
        </w:rPr>
      </w:pPr>
    </w:p>
    <w:p w:rsidR="00187D8C" w:rsidRPr="00A96319" w:rsidRDefault="00187D8C" w:rsidP="00187D8C">
      <w:pPr>
        <w:jc w:val="center"/>
        <w:rPr>
          <w:rFonts w:ascii="Times New Roman" w:hAnsi="Times New Roman"/>
          <w:sz w:val="28"/>
          <w:szCs w:val="28"/>
        </w:rPr>
      </w:pPr>
      <w:r w:rsidRPr="00A96319">
        <w:rPr>
          <w:rFonts w:ascii="Times New Roman" w:hAnsi="Times New Roman"/>
          <w:b/>
          <w:sz w:val="28"/>
          <w:szCs w:val="28"/>
        </w:rPr>
        <w:t>Методическое обеспечение программы</w:t>
      </w:r>
    </w:p>
    <w:p w:rsidR="00187D8C" w:rsidRPr="00C83EFD" w:rsidRDefault="00187D8C" w:rsidP="00187D8C">
      <w:pPr>
        <w:jc w:val="center"/>
        <w:rPr>
          <w:rFonts w:ascii="Times New Roman" w:hAnsi="Times New Roman"/>
          <w:b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>В ходе организации образовательного процесса педагог использует</w:t>
      </w:r>
    </w:p>
    <w:p w:rsidR="00187D8C" w:rsidRPr="00C83EFD" w:rsidRDefault="00187D8C" w:rsidP="00187D8C">
      <w:pPr>
        <w:jc w:val="center"/>
        <w:rPr>
          <w:rFonts w:ascii="Times New Roman" w:hAnsi="Times New Roman"/>
          <w:b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>Условия реализации программы:</w:t>
      </w:r>
    </w:p>
    <w:p w:rsidR="00187D8C" w:rsidRPr="0067642F" w:rsidRDefault="00187D8C" w:rsidP="00187D8C">
      <w:pPr>
        <w:pStyle w:val="2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96319">
        <w:rPr>
          <w:rFonts w:ascii="Times New Roman" w:hAnsi="Times New Roman"/>
          <w:sz w:val="28"/>
          <w:szCs w:val="28"/>
        </w:rPr>
        <w:t xml:space="preserve">Для успешной работы по  данной программе необходимы следующие </w:t>
      </w:r>
      <w:r w:rsidRPr="0067642F">
        <w:rPr>
          <w:rFonts w:ascii="Times New Roman" w:hAnsi="Times New Roman"/>
          <w:sz w:val="28"/>
          <w:szCs w:val="28"/>
        </w:rPr>
        <w:t>условия:</w:t>
      </w:r>
    </w:p>
    <w:p w:rsidR="00187D8C" w:rsidRPr="0067642F" w:rsidRDefault="00187D8C" w:rsidP="00187D8C">
      <w:pPr>
        <w:pStyle w:val="21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67642F">
        <w:rPr>
          <w:rFonts w:ascii="Times New Roman" w:hAnsi="Times New Roman"/>
          <w:b/>
          <w:sz w:val="28"/>
          <w:szCs w:val="28"/>
        </w:rPr>
        <w:t>1. Кадровые:</w:t>
      </w:r>
    </w:p>
    <w:p w:rsidR="00187D8C" w:rsidRPr="0067642F" w:rsidRDefault="00187D8C" w:rsidP="00187D8C">
      <w:pPr>
        <w:pStyle w:val="3"/>
        <w:jc w:val="both"/>
        <w:rPr>
          <w:sz w:val="28"/>
          <w:szCs w:val="28"/>
        </w:rPr>
      </w:pPr>
      <w:r w:rsidRPr="0067642F">
        <w:rPr>
          <w:sz w:val="28"/>
          <w:szCs w:val="28"/>
        </w:rPr>
        <w:t>Учебный процесс организует квалифицированный педагог, имеющий среднее или высшее специальное образование, имеющий знания о задачах и возрастных особенностях детей и опыт  педагогической и психологической  деятельности с детьми с ограниченными возможностями.</w:t>
      </w:r>
    </w:p>
    <w:p w:rsidR="00187D8C" w:rsidRPr="0067642F" w:rsidRDefault="00187D8C" w:rsidP="00187D8C">
      <w:pPr>
        <w:pStyle w:val="3"/>
        <w:jc w:val="both"/>
        <w:rPr>
          <w:b/>
          <w:sz w:val="28"/>
          <w:szCs w:val="28"/>
        </w:rPr>
      </w:pPr>
      <w:r w:rsidRPr="0067642F">
        <w:rPr>
          <w:b/>
          <w:sz w:val="28"/>
          <w:szCs w:val="28"/>
        </w:rPr>
        <w:t>2. Материально-технические:</w:t>
      </w:r>
    </w:p>
    <w:p w:rsidR="00187D8C" w:rsidRPr="0067642F" w:rsidRDefault="00187D8C" w:rsidP="00187D8C">
      <w:pPr>
        <w:pStyle w:val="3"/>
        <w:numPr>
          <w:ilvl w:val="0"/>
          <w:numId w:val="24"/>
        </w:numPr>
        <w:tabs>
          <w:tab w:val="clear" w:pos="644"/>
          <w:tab w:val="num" w:pos="720"/>
        </w:tabs>
        <w:suppressAutoHyphens w:val="0"/>
        <w:spacing w:after="0"/>
        <w:ind w:left="720"/>
        <w:jc w:val="both"/>
        <w:rPr>
          <w:sz w:val="28"/>
          <w:szCs w:val="28"/>
        </w:rPr>
      </w:pPr>
      <w:r w:rsidRPr="0067642F">
        <w:rPr>
          <w:sz w:val="28"/>
          <w:szCs w:val="28"/>
        </w:rPr>
        <w:t>хорошо освещенный учебный кабинет;</w:t>
      </w:r>
    </w:p>
    <w:p w:rsidR="00187D8C" w:rsidRPr="0067642F" w:rsidRDefault="00187D8C" w:rsidP="00187D8C">
      <w:pPr>
        <w:pStyle w:val="3"/>
        <w:numPr>
          <w:ilvl w:val="0"/>
          <w:numId w:val="24"/>
        </w:numPr>
        <w:tabs>
          <w:tab w:val="clear" w:pos="644"/>
          <w:tab w:val="num" w:pos="720"/>
        </w:tabs>
        <w:suppressAutoHyphens w:val="0"/>
        <w:spacing w:after="0"/>
        <w:ind w:left="720"/>
        <w:jc w:val="both"/>
        <w:rPr>
          <w:sz w:val="28"/>
          <w:szCs w:val="28"/>
        </w:rPr>
      </w:pPr>
      <w:proofErr w:type="spellStart"/>
      <w:r w:rsidRPr="0067642F">
        <w:rPr>
          <w:sz w:val="28"/>
          <w:szCs w:val="28"/>
        </w:rPr>
        <w:t>мультимедийный</w:t>
      </w:r>
      <w:proofErr w:type="spellEnd"/>
      <w:r w:rsidRPr="0067642F">
        <w:rPr>
          <w:sz w:val="28"/>
          <w:szCs w:val="28"/>
        </w:rPr>
        <w:t xml:space="preserve"> проектор;</w:t>
      </w:r>
    </w:p>
    <w:p w:rsidR="00187D8C" w:rsidRPr="0067642F" w:rsidRDefault="00187D8C" w:rsidP="00187D8C">
      <w:pPr>
        <w:pStyle w:val="3"/>
        <w:numPr>
          <w:ilvl w:val="0"/>
          <w:numId w:val="24"/>
        </w:numPr>
        <w:tabs>
          <w:tab w:val="clear" w:pos="644"/>
          <w:tab w:val="num" w:pos="720"/>
        </w:tabs>
        <w:suppressAutoHyphens w:val="0"/>
        <w:spacing w:after="0"/>
        <w:ind w:left="720"/>
        <w:jc w:val="both"/>
        <w:rPr>
          <w:sz w:val="28"/>
          <w:szCs w:val="28"/>
        </w:rPr>
      </w:pPr>
      <w:r w:rsidRPr="0067642F">
        <w:rPr>
          <w:sz w:val="28"/>
          <w:szCs w:val="28"/>
        </w:rPr>
        <w:t>музыкальный центр;</w:t>
      </w:r>
    </w:p>
    <w:p w:rsidR="00187D8C" w:rsidRPr="0067642F" w:rsidRDefault="00187D8C" w:rsidP="00187D8C">
      <w:pPr>
        <w:pStyle w:val="3"/>
        <w:numPr>
          <w:ilvl w:val="0"/>
          <w:numId w:val="24"/>
        </w:numPr>
        <w:tabs>
          <w:tab w:val="clear" w:pos="644"/>
          <w:tab w:val="num" w:pos="720"/>
        </w:tabs>
        <w:suppressAutoHyphens w:val="0"/>
        <w:spacing w:after="0"/>
        <w:ind w:left="720"/>
        <w:jc w:val="both"/>
        <w:rPr>
          <w:sz w:val="28"/>
          <w:szCs w:val="28"/>
        </w:rPr>
      </w:pPr>
      <w:r w:rsidRPr="0067642F">
        <w:rPr>
          <w:sz w:val="28"/>
          <w:szCs w:val="28"/>
        </w:rPr>
        <w:t>коврики для занятий партерной гимнастикой.</w:t>
      </w:r>
    </w:p>
    <w:p w:rsidR="00187D8C" w:rsidRPr="00C83EFD" w:rsidRDefault="00187D8C" w:rsidP="00187D8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C83EFD">
        <w:rPr>
          <w:rFonts w:ascii="Times New Roman" w:hAnsi="Times New Roman"/>
          <w:sz w:val="28"/>
          <w:szCs w:val="28"/>
        </w:rPr>
        <w:t>В процессе обучения  педагогом  используются методы:</w:t>
      </w:r>
    </w:p>
    <w:p w:rsidR="00187D8C" w:rsidRPr="00C83EFD" w:rsidRDefault="00187D8C" w:rsidP="00187D8C">
      <w:pPr>
        <w:jc w:val="both"/>
        <w:rPr>
          <w:rFonts w:ascii="Times New Roman" w:hAnsi="Times New Roman"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 xml:space="preserve">Словесные – </w:t>
      </w:r>
      <w:r w:rsidRPr="00C83EFD">
        <w:rPr>
          <w:rFonts w:ascii="Times New Roman" w:hAnsi="Times New Roman"/>
          <w:sz w:val="28"/>
          <w:szCs w:val="28"/>
        </w:rPr>
        <w:t xml:space="preserve">вопросы, пояснения, рассказ педагога, загадывание загадок, показ и объяснение; </w:t>
      </w:r>
    </w:p>
    <w:p w:rsidR="00187D8C" w:rsidRPr="00C83EFD" w:rsidRDefault="00187D8C" w:rsidP="00187D8C">
      <w:pPr>
        <w:jc w:val="both"/>
        <w:rPr>
          <w:rFonts w:ascii="Times New Roman" w:hAnsi="Times New Roman"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 xml:space="preserve">Наглядные – </w:t>
      </w:r>
      <w:r w:rsidRPr="00C83EFD">
        <w:rPr>
          <w:rFonts w:ascii="Times New Roman" w:hAnsi="Times New Roman"/>
          <w:sz w:val="28"/>
          <w:szCs w:val="28"/>
        </w:rPr>
        <w:t>рассматривание иллюстраций; слушание музыки</w:t>
      </w:r>
      <w:r>
        <w:rPr>
          <w:rFonts w:ascii="Times New Roman" w:hAnsi="Times New Roman"/>
          <w:sz w:val="28"/>
          <w:szCs w:val="28"/>
        </w:rPr>
        <w:t>;</w:t>
      </w:r>
      <w:r w:rsidRPr="00C83EFD">
        <w:rPr>
          <w:rFonts w:ascii="Times New Roman" w:hAnsi="Times New Roman"/>
          <w:sz w:val="28"/>
          <w:szCs w:val="28"/>
        </w:rPr>
        <w:t xml:space="preserve"> </w:t>
      </w:r>
    </w:p>
    <w:p w:rsidR="00187D8C" w:rsidRPr="00C83EFD" w:rsidRDefault="00187D8C" w:rsidP="00187D8C">
      <w:pPr>
        <w:jc w:val="both"/>
        <w:rPr>
          <w:rFonts w:ascii="Times New Roman" w:hAnsi="Times New Roman"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 xml:space="preserve">Практические – </w:t>
      </w:r>
      <w:r>
        <w:rPr>
          <w:rFonts w:ascii="Times New Roman" w:hAnsi="Times New Roman"/>
          <w:sz w:val="28"/>
          <w:szCs w:val="28"/>
        </w:rPr>
        <w:t xml:space="preserve">выполнение практических заданий: повторение танцевальных движений, упражнений, импровизация под музыку </w:t>
      </w:r>
      <w:r w:rsidRPr="00C83EFD">
        <w:rPr>
          <w:rFonts w:ascii="Times New Roman" w:hAnsi="Times New Roman"/>
          <w:sz w:val="28"/>
          <w:szCs w:val="28"/>
        </w:rPr>
        <w:t xml:space="preserve">; </w:t>
      </w:r>
    </w:p>
    <w:p w:rsidR="00187D8C" w:rsidRDefault="00187D8C" w:rsidP="00187D8C">
      <w:pPr>
        <w:jc w:val="both"/>
        <w:rPr>
          <w:rFonts w:ascii="Times New Roman" w:hAnsi="Times New Roman"/>
          <w:sz w:val="28"/>
          <w:szCs w:val="28"/>
        </w:rPr>
      </w:pPr>
      <w:r w:rsidRPr="00C83EFD">
        <w:rPr>
          <w:rFonts w:ascii="Times New Roman" w:hAnsi="Times New Roman"/>
          <w:b/>
          <w:sz w:val="28"/>
          <w:szCs w:val="28"/>
        </w:rPr>
        <w:t>Игровые</w:t>
      </w:r>
      <w:r w:rsidRPr="00C83EFD">
        <w:rPr>
          <w:rFonts w:ascii="Times New Roman" w:hAnsi="Times New Roman"/>
          <w:sz w:val="28"/>
          <w:szCs w:val="28"/>
        </w:rPr>
        <w:t xml:space="preserve"> – использование </w:t>
      </w:r>
      <w:r>
        <w:rPr>
          <w:rFonts w:ascii="Times New Roman" w:hAnsi="Times New Roman"/>
          <w:sz w:val="28"/>
          <w:szCs w:val="28"/>
        </w:rPr>
        <w:t xml:space="preserve">игр и игровых </w:t>
      </w:r>
      <w:r w:rsidRPr="00C83EFD">
        <w:rPr>
          <w:rFonts w:ascii="Times New Roman" w:hAnsi="Times New Roman"/>
          <w:sz w:val="28"/>
          <w:szCs w:val="28"/>
        </w:rPr>
        <w:t>упражнени</w:t>
      </w:r>
      <w:r>
        <w:rPr>
          <w:rFonts w:ascii="Times New Roman" w:hAnsi="Times New Roman"/>
          <w:sz w:val="28"/>
          <w:szCs w:val="28"/>
        </w:rPr>
        <w:t>й.</w:t>
      </w:r>
    </w:p>
    <w:p w:rsidR="00187D8C" w:rsidRPr="009D7F3F" w:rsidRDefault="00187D8C" w:rsidP="00187D8C">
      <w:pPr>
        <w:pStyle w:val="a6"/>
        <w:ind w:left="709"/>
        <w:rPr>
          <w:szCs w:val="28"/>
        </w:rPr>
      </w:pPr>
      <w:r w:rsidRPr="009D7F3F">
        <w:rPr>
          <w:szCs w:val="28"/>
        </w:rPr>
        <w:t>Метод поисковых ситуаций  (побуждение детей к творческой и практической деятельности).</w:t>
      </w:r>
    </w:p>
    <w:p w:rsidR="00187D8C" w:rsidRPr="009D7F3F" w:rsidRDefault="00187D8C" w:rsidP="00187D8C">
      <w:pPr>
        <w:pStyle w:val="a6"/>
        <w:ind w:firstLine="708"/>
        <w:rPr>
          <w:szCs w:val="28"/>
        </w:rPr>
      </w:pPr>
    </w:p>
    <w:p w:rsidR="00187D8C" w:rsidRDefault="00187D8C" w:rsidP="00187D8C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87D8C" w:rsidRPr="00856D49" w:rsidRDefault="00187D8C" w:rsidP="00187D8C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856D49">
        <w:rPr>
          <w:rFonts w:ascii="Times New Roman" w:hAnsi="Times New Roman"/>
          <w:b/>
          <w:bCs/>
          <w:sz w:val="28"/>
          <w:szCs w:val="28"/>
        </w:rPr>
        <w:t>ЛИТЕРАТУРА:</w:t>
      </w:r>
    </w:p>
    <w:p w:rsidR="00187D8C" w:rsidRDefault="004222C1" w:rsidP="00187D8C">
      <w:pPr>
        <w:pStyle w:val="1"/>
        <w:numPr>
          <w:ilvl w:val="0"/>
          <w:numId w:val="27"/>
        </w:numPr>
        <w:spacing w:line="360" w:lineRule="auto"/>
        <w:rPr>
          <w:rFonts w:ascii="Times New Roman" w:hAnsi="Times New Roman"/>
          <w:sz w:val="28"/>
          <w:szCs w:val="28"/>
        </w:rPr>
      </w:pPr>
      <w:hyperlink r:id="rId13" w:history="1">
        <w:r w:rsidR="00187D8C" w:rsidRPr="00CD35E7">
          <w:rPr>
            <w:rStyle w:val="a8"/>
            <w:rFonts w:ascii="Times New Roman" w:hAnsi="Times New Roman"/>
            <w:sz w:val="28"/>
            <w:szCs w:val="28"/>
          </w:rPr>
          <w:t>http://www.inflora.ru/diet/diet175</w:t>
        </w:r>
      </w:hyperlink>
      <w:r w:rsidR="00187D8C" w:rsidRPr="00A16CCF">
        <w:rPr>
          <w:rFonts w:ascii="Times New Roman" w:hAnsi="Times New Roman"/>
          <w:sz w:val="28"/>
          <w:szCs w:val="28"/>
        </w:rPr>
        <w:t>.</w:t>
      </w:r>
    </w:p>
    <w:p w:rsidR="00187D8C" w:rsidRPr="00500D41" w:rsidRDefault="00187D8C" w:rsidP="00187D8C">
      <w:pPr>
        <w:pStyle w:val="1"/>
        <w:numPr>
          <w:ilvl w:val="0"/>
          <w:numId w:val="27"/>
        </w:numPr>
        <w:spacing w:line="360" w:lineRule="auto"/>
        <w:rPr>
          <w:rStyle w:val="kmsgtext-xl"/>
          <w:rFonts w:ascii="Times New Roman" w:hAnsi="Times New Roman"/>
          <w:sz w:val="28"/>
          <w:szCs w:val="28"/>
        </w:rPr>
      </w:pPr>
      <w:r w:rsidRPr="00A16CCF">
        <w:rPr>
          <w:rFonts w:ascii="Times New Roman" w:hAnsi="Times New Roman"/>
          <w:sz w:val="28"/>
          <w:szCs w:val="28"/>
        </w:rPr>
        <w:t xml:space="preserve"> Т.С</w:t>
      </w:r>
      <w:r w:rsidRPr="00500D41">
        <w:rPr>
          <w:rFonts w:ascii="Times New Roman" w:hAnsi="Times New Roman"/>
          <w:sz w:val="28"/>
          <w:szCs w:val="28"/>
        </w:rPr>
        <w:t>.</w:t>
      </w:r>
      <w:r>
        <w:t xml:space="preserve"> </w:t>
      </w:r>
      <w:r w:rsidRPr="00A16CC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A16CCF">
        <w:rPr>
          <w:rStyle w:val="kmsgtext-xl"/>
          <w:rFonts w:ascii="Times New Roman" w:hAnsi="Times New Roman"/>
          <w:bCs/>
          <w:sz w:val="28"/>
          <w:szCs w:val="28"/>
        </w:rPr>
        <w:t>Овчинникова</w:t>
      </w:r>
      <w:proofErr w:type="spellEnd"/>
      <w:r w:rsidRPr="00A16CCF">
        <w:rPr>
          <w:rStyle w:val="kmsgtext-xl"/>
          <w:rFonts w:ascii="Times New Roman" w:hAnsi="Times New Roman"/>
          <w:bCs/>
          <w:sz w:val="28"/>
          <w:szCs w:val="28"/>
        </w:rPr>
        <w:t>, А.А. Симкина «Музыка, движение и воспитание»</w:t>
      </w:r>
    </w:p>
    <w:p w:rsidR="00187D8C" w:rsidRDefault="00187D8C" w:rsidP="00187D8C">
      <w:pPr>
        <w:pStyle w:val="1"/>
        <w:numPr>
          <w:ilvl w:val="0"/>
          <w:numId w:val="27"/>
        </w:num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Н.Л. </w:t>
      </w:r>
      <w:proofErr w:type="spellStart"/>
      <w:r>
        <w:rPr>
          <w:rFonts w:ascii="Times New Roman" w:hAnsi="Times New Roman"/>
          <w:sz w:val="28"/>
          <w:szCs w:val="28"/>
        </w:rPr>
        <w:t>Кряжева</w:t>
      </w:r>
      <w:proofErr w:type="spellEnd"/>
      <w:r>
        <w:rPr>
          <w:rFonts w:ascii="Times New Roman" w:hAnsi="Times New Roman"/>
          <w:sz w:val="28"/>
          <w:szCs w:val="28"/>
        </w:rPr>
        <w:t xml:space="preserve"> «</w:t>
      </w:r>
      <w:r w:rsidRPr="00500D41">
        <w:rPr>
          <w:rFonts w:ascii="Times New Roman" w:hAnsi="Times New Roman"/>
          <w:sz w:val="28"/>
          <w:szCs w:val="28"/>
        </w:rPr>
        <w:t xml:space="preserve"> Раз</w:t>
      </w:r>
      <w:r>
        <w:rPr>
          <w:rFonts w:ascii="Times New Roman" w:hAnsi="Times New Roman"/>
          <w:sz w:val="28"/>
          <w:szCs w:val="28"/>
        </w:rPr>
        <w:t xml:space="preserve">витие эмоционального мира детей» </w:t>
      </w:r>
    </w:p>
    <w:p w:rsidR="00187D8C" w:rsidRPr="00A16CCF" w:rsidRDefault="004222C1" w:rsidP="00187D8C">
      <w:pPr>
        <w:pStyle w:val="1"/>
        <w:numPr>
          <w:ilvl w:val="0"/>
          <w:numId w:val="27"/>
        </w:numPr>
        <w:spacing w:line="360" w:lineRule="auto"/>
        <w:rPr>
          <w:rFonts w:ascii="Times New Roman" w:hAnsi="Times New Roman"/>
          <w:sz w:val="28"/>
          <w:szCs w:val="28"/>
        </w:rPr>
      </w:pPr>
      <w:hyperlink r:id="rId14" w:history="1">
        <w:r w:rsidR="00187D8C" w:rsidRPr="00087F3D">
          <w:rPr>
            <w:rStyle w:val="a8"/>
          </w:rPr>
          <w:t>http://vocabulary.ru/dictionary/6/word/horeoterapija</w:t>
        </w:r>
      </w:hyperlink>
    </w:p>
    <w:p w:rsidR="00187D8C" w:rsidRDefault="00187D8C" w:rsidP="00187D8C">
      <w:pPr>
        <w:rPr>
          <w:rFonts w:ascii="Times New Roman" w:hAnsi="Times New Roman" w:cs="Times New Roman"/>
          <w:i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Утверждаю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Заместитель директора по УВР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____________ Н.В.Александрова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«____»____________201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ED7837">
        <w:rPr>
          <w:rFonts w:ascii="Times New Roman" w:hAnsi="Times New Roman" w:cs="Times New Roman"/>
          <w:sz w:val="28"/>
          <w:szCs w:val="28"/>
        </w:rPr>
        <w:t>г.</w:t>
      </w:r>
    </w:p>
    <w:p w:rsidR="00187D8C" w:rsidRDefault="00187D8C" w:rsidP="00187D8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7D8C" w:rsidRPr="00ED7837" w:rsidRDefault="00187D8C" w:rsidP="00187D8C">
      <w:pPr>
        <w:jc w:val="center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D7837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ED7837">
        <w:rPr>
          <w:rFonts w:ascii="Times New Roman" w:hAnsi="Times New Roman" w:cs="Times New Roman"/>
          <w:sz w:val="28"/>
          <w:szCs w:val="28"/>
        </w:rPr>
        <w:t xml:space="preserve"> терапия»</w:t>
      </w:r>
    </w:p>
    <w:p w:rsidR="00187D8C" w:rsidRPr="00ED7837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2  ступень. 1 г.о.</w:t>
      </w:r>
    </w:p>
    <w:tbl>
      <w:tblPr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2"/>
        <w:gridCol w:w="2147"/>
        <w:gridCol w:w="1617"/>
        <w:gridCol w:w="3642"/>
      </w:tblGrid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мир. Развитие координации. Игровое занятие «Музыкальный магазин»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 и мой мир.  Напряжение и расслабление мышц. «Деревянные и тряпичные куклы»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литературы. Сюжетное занятие «В гостях у сказки»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В мире литературы. Стихи А.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Барто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Логоритмические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 упражнения.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стран и континентов. Разучивание игры «Что за народ?» с использование движений народного танца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стран и континентов. Русская народная игра.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прекрасного. Танцевальная разминка «Веселая прогулка»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Мир общения. Танцуем в паре.</w:t>
            </w:r>
          </w:p>
        </w:tc>
      </w:tr>
      <w:tr w:rsidR="00187D8C" w:rsidRPr="00ED7837" w:rsidTr="00187D8C">
        <w:trPr>
          <w:trHeight w:val="639"/>
        </w:trPr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7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Итого: 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9ч.</w:t>
            </w:r>
          </w:p>
        </w:tc>
        <w:tc>
          <w:tcPr>
            <w:tcW w:w="364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87D8C" w:rsidRPr="00ED7837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7D8C" w:rsidRPr="00ED7837" w:rsidRDefault="00187D8C" w:rsidP="00187D8C">
      <w:pPr>
        <w:rPr>
          <w:rFonts w:ascii="Times New Roman" w:hAnsi="Times New Roman" w:cs="Times New Roman"/>
          <w:sz w:val="28"/>
          <w:szCs w:val="28"/>
        </w:rPr>
      </w:pP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Утверждаю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Заместитель директора по УВР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____________ Н.В.Александрова</w:t>
      </w:r>
    </w:p>
    <w:p w:rsidR="00187D8C" w:rsidRPr="00ED7837" w:rsidRDefault="00187D8C" w:rsidP="00187D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«____»____________201</w:t>
      </w: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ED7837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7D8C" w:rsidRDefault="00187D8C" w:rsidP="00187D8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7D8C" w:rsidRPr="00ED7837" w:rsidRDefault="00187D8C" w:rsidP="00187D8C">
      <w:pPr>
        <w:jc w:val="center"/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D7837">
        <w:rPr>
          <w:rFonts w:ascii="Times New Roman" w:hAnsi="Times New Roman" w:cs="Times New Roman"/>
          <w:sz w:val="28"/>
          <w:szCs w:val="28"/>
        </w:rPr>
        <w:t>Танцедвигательная</w:t>
      </w:r>
      <w:proofErr w:type="spellEnd"/>
      <w:r w:rsidRPr="00ED7837">
        <w:rPr>
          <w:rFonts w:ascii="Times New Roman" w:hAnsi="Times New Roman" w:cs="Times New Roman"/>
          <w:sz w:val="28"/>
          <w:szCs w:val="28"/>
        </w:rPr>
        <w:t xml:space="preserve"> терапия»</w:t>
      </w:r>
    </w:p>
    <w:p w:rsidR="00187D8C" w:rsidRPr="00ED7837" w:rsidRDefault="00187D8C" w:rsidP="00187D8C">
      <w:pPr>
        <w:rPr>
          <w:rFonts w:ascii="Times New Roman" w:hAnsi="Times New Roman" w:cs="Times New Roman"/>
          <w:sz w:val="28"/>
          <w:szCs w:val="28"/>
        </w:rPr>
      </w:pPr>
      <w:r w:rsidRPr="00ED7837">
        <w:rPr>
          <w:rFonts w:ascii="Times New Roman" w:hAnsi="Times New Roman" w:cs="Times New Roman"/>
          <w:sz w:val="28"/>
          <w:szCs w:val="28"/>
        </w:rPr>
        <w:t>2  ступень. 2 г.о.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2"/>
        <w:gridCol w:w="1617"/>
        <w:gridCol w:w="6003"/>
      </w:tblGrid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Тема занятия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правильной речи и вежливых слов. Разучивание музыкальной игры «Вежливые слова».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правильной речи и вежливых слов. Повторение простых танцевальных движений.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В мире крылатых выражений, пословиц, поговорок.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Логоритмические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речедвигательные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 упражнения.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крылатых выражений, пословиц, поговорок. Создание сказочных танцевальных образов.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театра и кино. Игровое занятие по корригирующей гимнастики.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театра и кино. Сюжетное занятие «В гости к сказочным героям».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В мире книги. Музыкально – пространственные упражнения.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Диагностика</w:t>
            </w:r>
          </w:p>
        </w:tc>
      </w:tr>
      <w:tr w:rsidR="00187D8C" w:rsidRPr="00ED7837" w:rsidTr="00187D8C"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В мире книги. Перестроения и </w:t>
            </w:r>
            <w:proofErr w:type="spellStart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логоритмические</w:t>
            </w:r>
            <w:proofErr w:type="spellEnd"/>
            <w:r w:rsidRPr="00ED7837">
              <w:rPr>
                <w:rFonts w:ascii="Times New Roman" w:hAnsi="Times New Roman" w:cs="Times New Roman"/>
                <w:sz w:val="28"/>
                <w:szCs w:val="28"/>
              </w:rPr>
              <w:t xml:space="preserve"> упражнения.</w:t>
            </w:r>
          </w:p>
        </w:tc>
      </w:tr>
      <w:tr w:rsidR="00187D8C" w:rsidRPr="00ED7837" w:rsidTr="00187D8C">
        <w:trPr>
          <w:trHeight w:val="639"/>
        </w:trPr>
        <w:tc>
          <w:tcPr>
            <w:tcW w:w="1702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617" w:type="dxa"/>
          </w:tcPr>
          <w:p w:rsidR="00187D8C" w:rsidRPr="00ED7837" w:rsidRDefault="00187D8C" w:rsidP="00187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D7837">
              <w:rPr>
                <w:rFonts w:ascii="Times New Roman" w:hAnsi="Times New Roman" w:cs="Times New Roman"/>
                <w:sz w:val="28"/>
                <w:szCs w:val="28"/>
              </w:rPr>
              <w:t>9ч.</w:t>
            </w:r>
          </w:p>
        </w:tc>
        <w:tc>
          <w:tcPr>
            <w:tcW w:w="6003" w:type="dxa"/>
          </w:tcPr>
          <w:p w:rsidR="00187D8C" w:rsidRPr="00ED7837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87D8C" w:rsidRPr="003503F0" w:rsidRDefault="00187D8C" w:rsidP="00187D8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2B5823" w:rsidRDefault="002B5823" w:rsidP="00187D8C">
      <w:pPr>
        <w:pStyle w:val="a5"/>
        <w:spacing w:after="0"/>
        <w:ind w:firstLine="284"/>
        <w:jc w:val="center"/>
      </w:pPr>
    </w:p>
    <w:p w:rsidR="00187D8C" w:rsidRDefault="00187D8C" w:rsidP="00187D8C">
      <w:pPr>
        <w:pStyle w:val="a5"/>
        <w:spacing w:after="0"/>
        <w:ind w:firstLine="284"/>
        <w:jc w:val="center"/>
      </w:pPr>
    </w:p>
    <w:p w:rsidR="005C762D" w:rsidRDefault="005C762D" w:rsidP="00187D8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3016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187D8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C762D" w:rsidRDefault="005C762D" w:rsidP="00187D8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87D8C" w:rsidRPr="008622C5" w:rsidRDefault="005C762D" w:rsidP="00187D8C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620" cy="76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8C" w:rsidRPr="008622C5">
        <w:rPr>
          <w:rFonts w:ascii="Times New Roman" w:eastAsia="Times New Roman" w:hAnsi="Times New Roman" w:cs="Times New Roman"/>
          <w:b/>
          <w:sz w:val="28"/>
          <w:szCs w:val="28"/>
        </w:rPr>
        <w:t>Пояснительная записка</w:t>
      </w:r>
    </w:p>
    <w:p w:rsidR="00187D8C" w:rsidRPr="008622C5" w:rsidRDefault="00187D8C" w:rsidP="00187D8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8622C5">
        <w:rPr>
          <w:rFonts w:ascii="Times New Roman" w:eastAsia="Times New Roman" w:hAnsi="Times New Roman" w:cs="Times New Roman"/>
          <w:sz w:val="28"/>
          <w:szCs w:val="28"/>
        </w:rPr>
        <w:t>Большой проблемой для детей с ограниченными возможностями является недостаток общения. Острота проблемы заключается в том, что они не имеют возможности постоянного общения среди сверстников в силу закрытого образа жизни. Дети-инвалиды не пассивные объекты социальной помощи, а развивающиеся личности, которые имеют право на удовлетворение разносторонних социальных потребностей в познании и творчестве.</w:t>
      </w:r>
    </w:p>
    <w:p w:rsidR="00187D8C" w:rsidRPr="008622C5" w:rsidRDefault="00187D8C" w:rsidP="00187D8C">
      <w:pPr>
        <w:pStyle w:val="a5"/>
        <w:jc w:val="both"/>
        <w:rPr>
          <w:sz w:val="28"/>
          <w:szCs w:val="28"/>
        </w:rPr>
      </w:pPr>
      <w:r w:rsidRPr="008622C5">
        <w:rPr>
          <w:rStyle w:val="a9"/>
          <w:b/>
          <w:bCs/>
          <w:sz w:val="28"/>
          <w:szCs w:val="28"/>
        </w:rPr>
        <w:t xml:space="preserve">    </w:t>
      </w:r>
      <w:r>
        <w:rPr>
          <w:rStyle w:val="a9"/>
          <w:b/>
          <w:bCs/>
          <w:sz w:val="28"/>
          <w:szCs w:val="28"/>
        </w:rPr>
        <w:tab/>
      </w:r>
      <w:proofErr w:type="spellStart"/>
      <w:r w:rsidRPr="008622C5">
        <w:rPr>
          <w:rStyle w:val="a9"/>
          <w:b/>
          <w:bCs/>
          <w:sz w:val="28"/>
          <w:szCs w:val="28"/>
        </w:rPr>
        <w:t>Изотерапия</w:t>
      </w:r>
      <w:proofErr w:type="spellEnd"/>
      <w:r w:rsidRPr="008622C5">
        <w:rPr>
          <w:rStyle w:val="apple-converted-space"/>
          <w:sz w:val="28"/>
          <w:szCs w:val="28"/>
        </w:rPr>
        <w:t> </w:t>
      </w:r>
      <w:r w:rsidRPr="008622C5">
        <w:rPr>
          <w:sz w:val="28"/>
          <w:szCs w:val="28"/>
        </w:rPr>
        <w:t>– терапия изобразительным творчеством.</w:t>
      </w:r>
    </w:p>
    <w:p w:rsidR="00187D8C" w:rsidRPr="008622C5" w:rsidRDefault="00187D8C" w:rsidP="00187D8C">
      <w:pPr>
        <w:pStyle w:val="a5"/>
        <w:jc w:val="both"/>
        <w:rPr>
          <w:sz w:val="28"/>
          <w:szCs w:val="28"/>
        </w:rPr>
      </w:pPr>
      <w:r w:rsidRPr="008622C5"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  <w:proofErr w:type="spellStart"/>
      <w:r w:rsidRPr="008622C5">
        <w:rPr>
          <w:sz w:val="28"/>
          <w:szCs w:val="28"/>
        </w:rPr>
        <w:t>Изотерапия</w:t>
      </w:r>
      <w:proofErr w:type="spellEnd"/>
      <w:r w:rsidRPr="008622C5">
        <w:rPr>
          <w:sz w:val="28"/>
          <w:szCs w:val="28"/>
        </w:rPr>
        <w:t xml:space="preserve"> в развивающей работе с детьми имеет существенное отличие от обучения рисованию. В детском рисунке происходит самовыражение и самоутверждение ребёнка, раскрывается его индивидуальность. Дети не просто переносят на бумагу знакомые предметы и явления, они живут в этом мире красоты. </w:t>
      </w:r>
      <w:proofErr w:type="spellStart"/>
      <w:r w:rsidRPr="008622C5">
        <w:rPr>
          <w:sz w:val="28"/>
          <w:szCs w:val="28"/>
        </w:rPr>
        <w:t>Изотерапия</w:t>
      </w:r>
      <w:proofErr w:type="spellEnd"/>
      <w:r w:rsidRPr="008622C5">
        <w:rPr>
          <w:sz w:val="28"/>
          <w:szCs w:val="28"/>
        </w:rPr>
        <w:t xml:space="preserve"> – это изучение чувств, идей и событий, развитие межличностных навыков и отношений, укрепление самооценки и уверенности в себе.</w:t>
      </w:r>
    </w:p>
    <w:p w:rsidR="00187D8C" w:rsidRPr="00A762D4" w:rsidRDefault="00187D8C" w:rsidP="00187D8C">
      <w:pPr>
        <w:tabs>
          <w:tab w:val="left" w:pos="426"/>
        </w:tabs>
        <w:spacing w:line="360" w:lineRule="auto"/>
        <w:jc w:val="both"/>
        <w:rPr>
          <w:rFonts w:eastAsia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622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A762D4">
        <w:rPr>
          <w:rFonts w:ascii="Times New Roman" w:hAnsi="Times New Roman" w:cs="Times New Roman"/>
          <w:sz w:val="28"/>
          <w:szCs w:val="28"/>
        </w:rPr>
        <w:t>На основе требований ФГОС для учащихся с ОВЗ содержание программы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Изотерапия</w:t>
      </w:r>
      <w:proofErr w:type="spellEnd"/>
      <w:r w:rsidRPr="00A762D4">
        <w:rPr>
          <w:rFonts w:ascii="Times New Roman" w:hAnsi="Times New Roman" w:cs="Times New Roman"/>
          <w:sz w:val="28"/>
          <w:szCs w:val="28"/>
        </w:rPr>
        <w:t xml:space="preserve">» составлено в единой структуре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187D8C" w:rsidRPr="00A762D4" w:rsidRDefault="00187D8C" w:rsidP="00187D8C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Реализация дополнительной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Изотерапия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2-х </w:t>
      </w:r>
      <w:r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eastAsia="Times New Roman" w:hAnsi="Times New Roman" w:cs="Times New Roman"/>
          <w:sz w:val="28"/>
          <w:szCs w:val="28"/>
        </w:rPr>
        <w:t>, рекомендуемыми ФГОС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87D8C" w:rsidRPr="00A762D4" w:rsidRDefault="00187D8C" w:rsidP="00187D8C">
      <w:pPr>
        <w:spacing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eastAsia="Times New Roman" w:hAnsi="Times New Roman" w:cs="Times New Roman"/>
          <w:sz w:val="28"/>
          <w:szCs w:val="28"/>
        </w:rPr>
        <w:t>освоения различными техниками рисования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различных методик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изодеятельности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>ребёнк</w:t>
      </w:r>
      <w:r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eastAsia="Times New Roman" w:hAnsi="Times New Roman" w:cs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87D8C" w:rsidRPr="008622C5" w:rsidRDefault="00187D8C" w:rsidP="00187D8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</w:t>
      </w:r>
      <w:r w:rsidRPr="008622C5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8622C5">
        <w:rPr>
          <w:rFonts w:ascii="Times New Roman" w:eastAsia="Times New Roman" w:hAnsi="Times New Roman" w:cs="Times New Roman"/>
          <w:sz w:val="28"/>
          <w:szCs w:val="28"/>
        </w:rPr>
        <w:t xml:space="preserve"> Коррекция и развитие творческих способностей с ограниченными возможностями здоровья через средства изобразительной деятельности.</w:t>
      </w:r>
    </w:p>
    <w:p w:rsidR="00187D8C" w:rsidRPr="008622C5" w:rsidRDefault="00187D8C" w:rsidP="00187D8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  </w:t>
      </w:r>
      <w:r w:rsidRPr="008622C5">
        <w:rPr>
          <w:rFonts w:ascii="Times New Roman" w:eastAsia="Times New Roman" w:hAnsi="Times New Roman" w:cs="Times New Roman"/>
          <w:sz w:val="28"/>
          <w:szCs w:val="28"/>
        </w:rPr>
        <w:t xml:space="preserve">Занятия  по </w:t>
      </w:r>
      <w:proofErr w:type="spellStart"/>
      <w:r w:rsidRPr="008622C5">
        <w:rPr>
          <w:rFonts w:ascii="Times New Roman" w:eastAsia="Times New Roman" w:hAnsi="Times New Roman" w:cs="Times New Roman"/>
          <w:sz w:val="28"/>
          <w:szCs w:val="28"/>
        </w:rPr>
        <w:t>изотерапии</w:t>
      </w:r>
      <w:proofErr w:type="spellEnd"/>
      <w:r w:rsidRPr="008622C5">
        <w:rPr>
          <w:rFonts w:ascii="Times New Roman" w:eastAsia="Times New Roman" w:hAnsi="Times New Roman" w:cs="Times New Roman"/>
          <w:sz w:val="28"/>
          <w:szCs w:val="28"/>
        </w:rPr>
        <w:t xml:space="preserve"> помогут развить не только мелкую моторику рук, но и решить ряд следующих задач:</w:t>
      </w:r>
      <w:r w:rsidRPr="008622C5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</w:p>
    <w:p w:rsidR="00187D8C" w:rsidRPr="008622C5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622C5">
        <w:rPr>
          <w:rFonts w:ascii="Times New Roman" w:eastAsia="Times New Roman" w:hAnsi="Times New Roman" w:cs="Times New Roman"/>
          <w:b/>
          <w:color w:val="000000"/>
          <w:sz w:val="28"/>
        </w:rPr>
        <w:t>Задачи:</w:t>
      </w:r>
    </w:p>
    <w:p w:rsidR="00187D8C" w:rsidRPr="008622C5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16"/>
          <w:szCs w:val="16"/>
        </w:rPr>
      </w:pPr>
    </w:p>
    <w:p w:rsidR="00187D8C" w:rsidRPr="008622C5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622C5">
        <w:rPr>
          <w:rFonts w:ascii="Times New Roman" w:eastAsia="Times New Roman" w:hAnsi="Times New Roman" w:cs="Times New Roman"/>
          <w:b/>
          <w:color w:val="000000"/>
          <w:sz w:val="28"/>
        </w:rPr>
        <w:t>Обучающие: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Снятие физического и психологического напряжения, увеличение периодов работоспособности детей.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Увеличение способности детей к концентрации внимания.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Помощь детям в преодолении барьеров в общении,</w:t>
      </w:r>
    </w:p>
    <w:p w:rsidR="00187D8C" w:rsidRPr="008622C5" w:rsidRDefault="00187D8C" w:rsidP="00187D8C">
      <w:pPr>
        <w:numPr>
          <w:ilvl w:val="0"/>
          <w:numId w:val="3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sz w:val="28"/>
          <w:szCs w:val="28"/>
        </w:rPr>
        <w:t>Формировать диалогическую, монологическую, связную речь в процессе занятий.</w:t>
      </w:r>
    </w:p>
    <w:p w:rsidR="00187D8C" w:rsidRPr="008622C5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622C5">
        <w:rPr>
          <w:rFonts w:ascii="Times New Roman" w:eastAsia="Times New Roman" w:hAnsi="Times New Roman" w:cs="Times New Roman"/>
          <w:b/>
          <w:color w:val="000000"/>
          <w:sz w:val="28"/>
        </w:rPr>
        <w:t>Развивающие: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Развитие мелкой моторики рук и коррекции.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Развитие умения максимально сосредотачиваться и совершенствовать волевые качества.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Развитие эстетического восприятия художественных образов и предметов окружающего мира.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622C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Развитие художественно – творческих способностей в продуктивных видах детской деятельности.</w:t>
      </w:r>
    </w:p>
    <w:p w:rsidR="00187D8C" w:rsidRPr="008622C5" w:rsidRDefault="00187D8C" w:rsidP="00187D8C">
      <w:pPr>
        <w:pStyle w:val="a4"/>
        <w:numPr>
          <w:ilvl w:val="0"/>
          <w:numId w:val="30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22C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диалогической, монологической, связной речи.</w:t>
      </w:r>
    </w:p>
    <w:p w:rsidR="00187D8C" w:rsidRPr="008622C5" w:rsidRDefault="00187D8C" w:rsidP="00187D8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8622C5">
        <w:rPr>
          <w:rFonts w:ascii="Times New Roman" w:eastAsia="Times New Roman" w:hAnsi="Times New Roman" w:cs="Times New Roman"/>
          <w:b/>
          <w:color w:val="000000"/>
          <w:sz w:val="28"/>
        </w:rPr>
        <w:t>Воспитывающие:</w:t>
      </w:r>
    </w:p>
    <w:p w:rsidR="00187D8C" w:rsidRPr="008622C5" w:rsidRDefault="00187D8C" w:rsidP="00187D8C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sz w:val="28"/>
          <w:szCs w:val="28"/>
        </w:rPr>
        <w:t>Воспитать усидчивость, упорство, стремление доводить начатое дело до конца;</w:t>
      </w:r>
    </w:p>
    <w:p w:rsidR="00187D8C" w:rsidRPr="008622C5" w:rsidRDefault="00187D8C" w:rsidP="00187D8C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sz w:val="28"/>
          <w:szCs w:val="28"/>
        </w:rPr>
        <w:t>Приучить к аккуратности в работе, сформировать стремление поддерживать порядок на рабочем месте;</w:t>
      </w:r>
    </w:p>
    <w:p w:rsidR="00187D8C" w:rsidRPr="008622C5" w:rsidRDefault="00187D8C" w:rsidP="00187D8C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eastAsia="Times New Roman" w:hAnsi="Times New Roman" w:cs="Times New Roman"/>
          <w:sz w:val="28"/>
          <w:szCs w:val="28"/>
        </w:rPr>
        <w:t>Сформировать умение работать в коллективе.</w:t>
      </w:r>
    </w:p>
    <w:p w:rsidR="00187D8C" w:rsidRPr="008622C5" w:rsidRDefault="00187D8C" w:rsidP="00187D8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Особенности данной программы</w:t>
      </w:r>
      <w:r w:rsidRPr="008622C5">
        <w:rPr>
          <w:rFonts w:ascii="Times New Roman" w:hAnsi="Times New Roman" w:cs="Times New Roman"/>
          <w:sz w:val="28"/>
          <w:szCs w:val="28"/>
        </w:rPr>
        <w:t xml:space="preserve"> в том, что она краткосрочная, рассчитанная на 9 учебных часов на каждом году обучения. Длительность занятий составляет 20 минут, в группе 6 учащихся. Данная программа рассчитана для детей 7-1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8622C5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187D8C" w:rsidRPr="008622C5" w:rsidRDefault="00187D8C" w:rsidP="00187D8C">
      <w:pPr>
        <w:numPr>
          <w:ilvl w:val="0"/>
          <w:numId w:val="29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Направленность</w:t>
      </w:r>
      <w:r w:rsidRPr="008622C5">
        <w:rPr>
          <w:rFonts w:ascii="Times New Roman" w:hAnsi="Times New Roman" w:cs="Times New Roman"/>
          <w:color w:val="000000"/>
          <w:sz w:val="28"/>
          <w:szCs w:val="28"/>
        </w:rPr>
        <w:t xml:space="preserve"> дополнительной образовательной программы - социально – педагогическая.</w:t>
      </w:r>
    </w:p>
    <w:p w:rsidR="00187D8C" w:rsidRPr="008622C5" w:rsidRDefault="00187D8C" w:rsidP="00187D8C">
      <w:pPr>
        <w:numPr>
          <w:ilvl w:val="0"/>
          <w:numId w:val="29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b/>
          <w:color w:val="000000"/>
          <w:sz w:val="28"/>
          <w:szCs w:val="28"/>
        </w:rPr>
        <w:t>Вид программы</w:t>
      </w:r>
      <w:r w:rsidRPr="008622C5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187D8C" w:rsidRPr="008622C5" w:rsidRDefault="00187D8C" w:rsidP="00187D8C">
      <w:pPr>
        <w:numPr>
          <w:ilvl w:val="0"/>
          <w:numId w:val="29"/>
        </w:num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8622C5">
        <w:rPr>
          <w:rFonts w:ascii="Times New Roman" w:hAnsi="Times New Roman" w:cs="Times New Roman"/>
          <w:color w:val="000000"/>
          <w:sz w:val="28"/>
          <w:szCs w:val="28"/>
        </w:rPr>
        <w:t>общеразвивающая</w:t>
      </w:r>
      <w:proofErr w:type="spellEnd"/>
      <w:r w:rsidRPr="008622C5">
        <w:rPr>
          <w:rFonts w:ascii="Times New Roman" w:hAnsi="Times New Roman" w:cs="Times New Roman"/>
          <w:color w:val="000000"/>
          <w:sz w:val="28"/>
          <w:szCs w:val="28"/>
        </w:rPr>
        <w:t xml:space="preserve">, реабилитационная; </w:t>
      </w:r>
    </w:p>
    <w:p w:rsidR="00187D8C" w:rsidRPr="008622C5" w:rsidRDefault="00187D8C" w:rsidP="00187D8C">
      <w:pPr>
        <w:numPr>
          <w:ilvl w:val="0"/>
          <w:numId w:val="29"/>
        </w:num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color w:val="000000"/>
          <w:sz w:val="28"/>
          <w:szCs w:val="28"/>
        </w:rPr>
        <w:t>- по уровню содержания – ознакомительная;</w:t>
      </w:r>
    </w:p>
    <w:p w:rsidR="00187D8C" w:rsidRPr="008622C5" w:rsidRDefault="00187D8C" w:rsidP="00187D8C">
      <w:pPr>
        <w:numPr>
          <w:ilvl w:val="0"/>
          <w:numId w:val="29"/>
        </w:num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color w:val="000000"/>
          <w:sz w:val="28"/>
          <w:szCs w:val="28"/>
        </w:rPr>
        <w:t>- по уровню освоения – общекультурная;</w:t>
      </w:r>
    </w:p>
    <w:p w:rsidR="00187D8C" w:rsidRPr="008622C5" w:rsidRDefault="00187D8C" w:rsidP="00187D8C">
      <w:pPr>
        <w:numPr>
          <w:ilvl w:val="0"/>
          <w:numId w:val="29"/>
        </w:numPr>
        <w:spacing w:before="100" w:beforeAutospacing="1" w:after="100" w:afterAutospacing="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22C5">
        <w:rPr>
          <w:rFonts w:ascii="Times New Roman" w:hAnsi="Times New Roman" w:cs="Times New Roman"/>
          <w:color w:val="000000"/>
          <w:sz w:val="28"/>
          <w:szCs w:val="28"/>
        </w:rPr>
        <w:t>- по форме организации образовательного процесса – групповая, с индивидуальным подходом;</w:t>
      </w:r>
    </w:p>
    <w:p w:rsidR="00187D8C" w:rsidRPr="008622C5" w:rsidRDefault="00187D8C" w:rsidP="00187D8C">
      <w:pPr>
        <w:numPr>
          <w:ilvl w:val="0"/>
          <w:numId w:val="29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color w:val="000000"/>
          <w:sz w:val="28"/>
          <w:szCs w:val="28"/>
        </w:rPr>
        <w:t>- по форме составления – адаптированная</w:t>
      </w:r>
    </w:p>
    <w:p w:rsidR="00187D8C" w:rsidRPr="008B5F75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B5F75">
        <w:rPr>
          <w:rFonts w:ascii="Times New Roman" w:hAnsi="Times New Roman"/>
        </w:rPr>
        <w:t>УЧЕБНЫЙ ПЛАН. 1</w:t>
      </w:r>
      <w:r>
        <w:rPr>
          <w:rFonts w:ascii="Times New Roman" w:hAnsi="Times New Roman"/>
        </w:rPr>
        <w:t>-й</w:t>
      </w:r>
      <w:r w:rsidRPr="008B5F75">
        <w:rPr>
          <w:rFonts w:ascii="Times New Roman" w:hAnsi="Times New Roman"/>
        </w:rPr>
        <w:t xml:space="preserve"> год обучения</w:t>
      </w:r>
    </w:p>
    <w:p w:rsidR="00187D8C" w:rsidRPr="008622C5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187D8C" w:rsidRPr="008622C5" w:rsidTr="00187D8C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187D8C" w:rsidRPr="008622C5" w:rsidTr="00187D8C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7D8C" w:rsidRPr="008622C5" w:rsidTr="00187D8C">
        <w:trPr>
          <w:trHeight w:val="707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7D8C" w:rsidRPr="008622C5" w:rsidTr="00187D8C">
        <w:trPr>
          <w:trHeight w:val="96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 жанром пейзаж.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летнего пейзажа «Прощай, лето!»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941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 с жанром пейзаж.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осеннего пейзажа «Краски осени».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152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«Колобок»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иллюстрации к сказке  «Колобок», «Колобок и Зайчик»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1178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«Теремок»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Изображение в цвете иллюстрации к сказке «Теремок», «Жители теремочка» 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43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стран и континентов.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622C5" w:rsidTr="00187D8C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животным миром  континента Африка.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жителя Африки «Жираф».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  континента Африка.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растений Африки «Пальма»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мире прекрасного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композиции «Курочка»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983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622C5" w:rsidTr="00187D8C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флорист.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композиции «Цветочная полянка»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87D8C" w:rsidRPr="008622C5" w:rsidRDefault="00187D8C" w:rsidP="00187D8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7D8C" w:rsidRPr="008622C5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187D8C" w:rsidRPr="008622C5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7D8C" w:rsidRPr="008622C5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8622C5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Я и мой мир</w:t>
      </w:r>
      <w:r w:rsidRPr="008622C5">
        <w:rPr>
          <w:rFonts w:ascii="Times New Roman" w:hAnsi="Times New Roman" w:cs="Times New Roman"/>
          <w:sz w:val="28"/>
          <w:szCs w:val="28"/>
        </w:rPr>
        <w:t xml:space="preserve"> (знакомство с окружающим миром).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 1: Знакомство с  жанром пейзаж.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летнего пейзажа «Прощай, лето!»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 2: Знакомство  с жанром пейзаж.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осеннего пейзажа «Краски осени».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8622C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В мире литературы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3: Знакомство с русской народной сказкой «Колобок»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иллюстрации к сказке  «Колобок», «Колобок и Зайчик»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 4: Знакомство с русской народной сказкой «Теремок»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 xml:space="preserve">Изображение в цвете иллюстрации к сказке «Теремок», «Жители теремочка»  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8622C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В мире стран и континентов.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5: Знакомство с животным миром  континента Африка.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жителя Африки «Жираф».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6: Знакомство с растительным миром  континента Африка.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растений Африки «Пальма»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8622C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 xml:space="preserve">В мире прекрасного </w:t>
      </w:r>
      <w:r w:rsidRPr="008622C5">
        <w:rPr>
          <w:rFonts w:ascii="Times New Roman" w:hAnsi="Times New Roman" w:cs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7: Знакомство с праздником «Великая Пасха».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композиции «Курочка»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8622C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В мире общения</w:t>
      </w:r>
      <w:r w:rsidRPr="008622C5">
        <w:rPr>
          <w:rFonts w:ascii="Times New Roman" w:hAnsi="Times New Roman" w:cs="Times New Roman"/>
          <w:sz w:val="28"/>
          <w:szCs w:val="28"/>
        </w:rPr>
        <w:t xml:space="preserve"> (я и другие, и т.д.)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8: Знакомство с жизнью леса.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«Медвежонок»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8622C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Мир профессий.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>9: Знакомство с профессией флорист.</w:t>
      </w:r>
    </w:p>
    <w:p w:rsidR="00187D8C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Изображение в цвете композиции «Цветочная полянка»</w:t>
      </w:r>
    </w:p>
    <w:p w:rsidR="00187D8C" w:rsidRDefault="00187D8C" w:rsidP="00187D8C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7D8C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B5F75">
        <w:rPr>
          <w:rFonts w:ascii="Times New Roman" w:hAnsi="Times New Roman"/>
        </w:rPr>
        <w:t>УЧЕБНЫЙ ПЛАН. 2</w:t>
      </w:r>
      <w:r>
        <w:rPr>
          <w:rFonts w:ascii="Times New Roman" w:hAnsi="Times New Roman"/>
        </w:rPr>
        <w:t>-й</w:t>
      </w:r>
      <w:r w:rsidRPr="008B5F75">
        <w:rPr>
          <w:rFonts w:ascii="Times New Roman" w:hAnsi="Times New Roman"/>
        </w:rPr>
        <w:t xml:space="preserve"> год обучения</w:t>
      </w:r>
    </w:p>
    <w:p w:rsidR="00187D8C" w:rsidRPr="008B5F75" w:rsidRDefault="00187D8C" w:rsidP="00187D8C">
      <w:pPr>
        <w:spacing w:after="0" w:line="240" w:lineRule="auto"/>
        <w:rPr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187D8C" w:rsidRPr="008622C5" w:rsidTr="00187D8C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</w:tr>
      <w:tr w:rsidR="00187D8C" w:rsidRPr="008622C5" w:rsidTr="00187D8C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Теорет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ind w:right="-12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Практич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87D8C" w:rsidRPr="008622C5" w:rsidTr="00187D8C">
        <w:trPr>
          <w:trHeight w:val="711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правильной речи и вежливых слов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7D8C" w:rsidRPr="008622C5" w:rsidTr="00187D8C">
        <w:trPr>
          <w:trHeight w:val="96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«Здравствуй, Буратино!».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добродушного и вежливого «Буратино».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«Спасибо добрый волшебник».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волшебника.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80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крылатых выражений, пословиц, поговорок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7D8C" w:rsidRPr="008622C5" w:rsidTr="00187D8C">
        <w:trPr>
          <w:trHeight w:val="1178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Pr="008622C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Мир освещается солнцем, а человек — знанием». Изображение в цвете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«Солнышко для мира во всём мире».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734"/>
        </w:trPr>
        <w:tc>
          <w:tcPr>
            <w:tcW w:w="5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Style w:val="apple-converted-space"/>
                <w:color w:val="301B08"/>
                <w:sz w:val="21"/>
                <w:szCs w:val="21"/>
                <w:shd w:val="clear" w:color="auto" w:fill="FDFCFA"/>
              </w:rPr>
              <w:t> </w:t>
            </w:r>
            <w:r w:rsidRPr="008622C5">
              <w:rPr>
                <w:rStyle w:val="apple-converted-space"/>
                <w:sz w:val="28"/>
                <w:szCs w:val="28"/>
                <w:shd w:val="clear" w:color="auto" w:fill="FDFCFA"/>
              </w:rPr>
              <w:t>«</w:t>
            </w:r>
            <w:r w:rsidRPr="008622C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Без труда не выловишь и рыбку из пруда». Изображение в цвете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«Рыбка».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43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театра и кино.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622C5" w:rsidTr="00187D8C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театра».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театрального героя «Клоун».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мультфильма».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героя из мультфильма «</w:t>
            </w: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Лунтик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мире книги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622C5" w:rsidTr="00187D8C">
        <w:trPr>
          <w:trHeight w:val="992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«Сказочный персонаж».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сказочного героя из русской народной сказки «Теремок».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rPr>
          <w:trHeight w:val="992"/>
        </w:trPr>
        <w:tc>
          <w:tcPr>
            <w:tcW w:w="556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итогам освоения программы.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7D8C" w:rsidRPr="008622C5" w:rsidTr="00187D8C"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поэзии.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Знакомство с творчеством Корнея Чуковского «Айболит».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доктора Айболита.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187D8C" w:rsidRPr="008622C5" w:rsidTr="00187D8C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7D8C" w:rsidRPr="008622C5" w:rsidRDefault="00187D8C" w:rsidP="00187D8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87D8C" w:rsidRDefault="00187D8C" w:rsidP="00187D8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7D8C" w:rsidRPr="008622C5" w:rsidRDefault="00187D8C" w:rsidP="00187D8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187D8C" w:rsidRPr="008622C5" w:rsidRDefault="00187D8C" w:rsidP="00187D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8622C5">
        <w:rPr>
          <w:rFonts w:ascii="Times New Roman" w:hAnsi="Times New Roman" w:cs="Times New Roman"/>
          <w:b/>
          <w:sz w:val="28"/>
          <w:szCs w:val="28"/>
        </w:rPr>
        <w:t>. В мире правильной речи и вежливых слов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1: «Здравствуй, Буратино!».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добродушного и вежливого «Буратино».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2: «Спасибо добрый волшебник».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волшебника.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8622C5">
        <w:rPr>
          <w:rFonts w:ascii="Times New Roman" w:hAnsi="Times New Roman" w:cs="Times New Roman"/>
          <w:b/>
          <w:sz w:val="28"/>
          <w:szCs w:val="28"/>
        </w:rPr>
        <w:t>. В мире крылатых выражений, пословиц, поговорок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</w:rPr>
        <w:t xml:space="preserve">3: </w:t>
      </w:r>
      <w:r w:rsidRPr="008622C5">
        <w:rPr>
          <w:rFonts w:ascii="Times New Roman" w:hAnsi="Times New Roman" w:cs="Times New Roman"/>
          <w:sz w:val="28"/>
          <w:szCs w:val="28"/>
        </w:rPr>
        <w:t>«</w:t>
      </w:r>
      <w:r w:rsidRPr="008622C5">
        <w:rPr>
          <w:rFonts w:ascii="Times New Roman" w:hAnsi="Times New Roman" w:cs="Times New Roman"/>
          <w:sz w:val="28"/>
          <w:szCs w:val="28"/>
          <w:shd w:val="clear" w:color="auto" w:fill="FDFCFA"/>
        </w:rPr>
        <w:t>Мир освещается солнцем, а человек — знанием».</w:t>
      </w:r>
      <w:r w:rsidRPr="008622C5">
        <w:rPr>
          <w:rFonts w:ascii="Times New Roman" w:hAnsi="Times New Roman" w:cs="Times New Roman"/>
          <w:sz w:val="28"/>
          <w:szCs w:val="28"/>
        </w:rPr>
        <w:t xml:space="preserve"> Изображение в цвете</w:t>
      </w:r>
      <w:r w:rsidRPr="008622C5">
        <w:rPr>
          <w:rFonts w:ascii="Times New Roman" w:hAnsi="Times New Roman" w:cs="Times New Roman"/>
          <w:sz w:val="28"/>
          <w:szCs w:val="28"/>
          <w:shd w:val="clear" w:color="auto" w:fill="FDFCFA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  <w:shd w:val="clear" w:color="auto" w:fill="FDFCFA"/>
        </w:rPr>
        <w:t>«Солнышко для мира во всём мире».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4: </w:t>
      </w:r>
      <w:r w:rsidRPr="008622C5">
        <w:rPr>
          <w:rStyle w:val="apple-converted-space"/>
          <w:sz w:val="28"/>
          <w:szCs w:val="28"/>
          <w:shd w:val="clear" w:color="auto" w:fill="FDFCFA"/>
        </w:rPr>
        <w:t>«</w:t>
      </w:r>
      <w:r w:rsidRPr="008622C5">
        <w:rPr>
          <w:rFonts w:ascii="Times New Roman" w:hAnsi="Times New Roman" w:cs="Times New Roman"/>
          <w:sz w:val="28"/>
          <w:szCs w:val="28"/>
          <w:shd w:val="clear" w:color="auto" w:fill="FDFCFA"/>
        </w:rPr>
        <w:t>Без труда не выловишь и рыбку из пруда».</w:t>
      </w:r>
      <w:r w:rsidRPr="008622C5">
        <w:rPr>
          <w:rFonts w:ascii="Times New Roman" w:hAnsi="Times New Roman" w:cs="Times New Roman"/>
          <w:sz w:val="28"/>
          <w:szCs w:val="28"/>
        </w:rPr>
        <w:t xml:space="preserve"> Изображение в цвете</w:t>
      </w:r>
      <w:r w:rsidRPr="008622C5">
        <w:rPr>
          <w:rFonts w:ascii="Times New Roman" w:hAnsi="Times New Roman" w:cs="Times New Roman"/>
          <w:sz w:val="28"/>
          <w:szCs w:val="28"/>
          <w:shd w:val="clear" w:color="auto" w:fill="FDFCFA"/>
        </w:rPr>
        <w:t xml:space="preserve"> </w:t>
      </w:r>
      <w:r w:rsidRPr="008622C5">
        <w:rPr>
          <w:rFonts w:ascii="Times New Roman" w:hAnsi="Times New Roman" w:cs="Times New Roman"/>
          <w:b/>
          <w:sz w:val="28"/>
          <w:szCs w:val="28"/>
          <w:shd w:val="clear" w:color="auto" w:fill="FDFCFA"/>
        </w:rPr>
        <w:t>«Рыбка».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8622C5">
        <w:rPr>
          <w:rFonts w:ascii="Times New Roman" w:hAnsi="Times New Roman" w:cs="Times New Roman"/>
          <w:b/>
          <w:sz w:val="28"/>
          <w:szCs w:val="28"/>
        </w:rPr>
        <w:t>. В мире театра и кино.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5: «Герой театра».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театрального героя «Клоун».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6: «Герой мультфильма».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героя из мультфильма «</w:t>
      </w:r>
      <w:proofErr w:type="spellStart"/>
      <w:r w:rsidRPr="008622C5">
        <w:rPr>
          <w:rFonts w:ascii="Times New Roman" w:hAnsi="Times New Roman" w:cs="Times New Roman"/>
          <w:sz w:val="28"/>
          <w:szCs w:val="28"/>
        </w:rPr>
        <w:t>Лунтик</w:t>
      </w:r>
      <w:proofErr w:type="spellEnd"/>
      <w:r w:rsidRPr="008622C5">
        <w:rPr>
          <w:rFonts w:ascii="Times New Roman" w:hAnsi="Times New Roman" w:cs="Times New Roman"/>
          <w:sz w:val="28"/>
          <w:szCs w:val="28"/>
        </w:rPr>
        <w:t>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8622C5">
        <w:rPr>
          <w:rFonts w:ascii="Times New Roman" w:hAnsi="Times New Roman" w:cs="Times New Roman"/>
          <w:b/>
          <w:sz w:val="28"/>
          <w:szCs w:val="28"/>
        </w:rPr>
        <w:t>. В мире книги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7: «Сказочный персонаж».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сказочного героя из русской народной сказки «Теремок».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>Тема 8: «Теремок для лесных жителей».</w:t>
      </w:r>
      <w:r w:rsidRPr="008622C5">
        <w:rPr>
          <w:rFonts w:ascii="Times New Roman" w:hAnsi="Times New Roman" w:cs="Times New Roman"/>
          <w:sz w:val="28"/>
          <w:szCs w:val="28"/>
        </w:rPr>
        <w:t xml:space="preserve"> Изображение в цвете теремочка для лесных жителей из русской народной сказки «Теремок».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8622C5">
        <w:rPr>
          <w:rFonts w:ascii="Times New Roman" w:hAnsi="Times New Roman" w:cs="Times New Roman"/>
          <w:b/>
          <w:sz w:val="28"/>
          <w:szCs w:val="28"/>
        </w:rPr>
        <w:t>. В мире поэзии.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b/>
          <w:sz w:val="28"/>
          <w:szCs w:val="28"/>
        </w:rPr>
        <w:t xml:space="preserve">Тема 9: Знакомство с творчеством Корнея Чуковского «Айболит». </w:t>
      </w:r>
      <w:r w:rsidRPr="008622C5">
        <w:rPr>
          <w:rFonts w:ascii="Times New Roman" w:hAnsi="Times New Roman" w:cs="Times New Roman"/>
          <w:sz w:val="28"/>
          <w:szCs w:val="28"/>
        </w:rPr>
        <w:t>Изображение в цвете доктора Айболита.</w:t>
      </w:r>
    </w:p>
    <w:p w:rsidR="00187D8C" w:rsidRPr="008622C5" w:rsidRDefault="00187D8C" w:rsidP="00187D8C">
      <w:pPr>
        <w:snapToGri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187D8C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7D8C" w:rsidRPr="008622C5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Жел</w:t>
      </w:r>
      <w:r w:rsidRPr="008622C5">
        <w:rPr>
          <w:rFonts w:ascii="Times New Roman" w:hAnsi="Times New Roman" w:cs="Times New Roman"/>
          <w:b/>
          <w:sz w:val="28"/>
          <w:szCs w:val="28"/>
        </w:rPr>
        <w:t>аемый результат</w:t>
      </w:r>
    </w:p>
    <w:p w:rsidR="00187D8C" w:rsidRPr="008B5F75" w:rsidRDefault="00187D8C" w:rsidP="00187D8C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87D8C" w:rsidRPr="008622C5" w:rsidRDefault="00187D8C" w:rsidP="00187D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2C5">
        <w:rPr>
          <w:rFonts w:ascii="Times New Roman" w:hAnsi="Times New Roman" w:cs="Times New Roman"/>
          <w:sz w:val="28"/>
          <w:szCs w:val="28"/>
        </w:rPr>
        <w:t>Дети, прошедшие дополнительно – общеобразовательную программу «</w:t>
      </w:r>
      <w:proofErr w:type="spellStart"/>
      <w:r w:rsidRPr="008622C5">
        <w:rPr>
          <w:rFonts w:ascii="Times New Roman" w:hAnsi="Times New Roman" w:cs="Times New Roman"/>
          <w:sz w:val="28"/>
          <w:szCs w:val="28"/>
        </w:rPr>
        <w:t>Изотерапия</w:t>
      </w:r>
      <w:proofErr w:type="spellEnd"/>
      <w:r w:rsidRPr="008622C5">
        <w:rPr>
          <w:rFonts w:ascii="Times New Roman" w:hAnsi="Times New Roman" w:cs="Times New Roman"/>
          <w:sz w:val="28"/>
          <w:szCs w:val="28"/>
        </w:rPr>
        <w:t>»,  владеют основными видами изобразительного творчества: рисование с натуры и по представлению, воображению. Они</w:t>
      </w:r>
      <w:r w:rsidRPr="008622C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sz w:val="28"/>
          <w:szCs w:val="28"/>
        </w:rPr>
        <w:t xml:space="preserve">имеют представления, о применяемых  инструментах и материалах. </w:t>
      </w:r>
      <w:r w:rsidRPr="008622C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sz w:val="28"/>
          <w:szCs w:val="28"/>
        </w:rPr>
        <w:t>У них</w:t>
      </w:r>
      <w:r w:rsidRPr="008622C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sz w:val="28"/>
          <w:szCs w:val="28"/>
        </w:rPr>
        <w:t xml:space="preserve">сформированы навыки элементарного представления о  рисунке; они способны определять  цвет, форму, размер предметов, </w:t>
      </w:r>
      <w:r w:rsidRPr="008622C5">
        <w:rPr>
          <w:rFonts w:ascii="Times New Roman" w:hAnsi="Times New Roman" w:cs="Times New Roman"/>
          <w:color w:val="000000"/>
          <w:sz w:val="28"/>
          <w:szCs w:val="28"/>
        </w:rPr>
        <w:t>полностью  использовать  площадь  места  бумаги,   изображать  предметы крупно,</w:t>
      </w:r>
      <w:r w:rsidRPr="008622C5">
        <w:rPr>
          <w:rFonts w:ascii="Times New Roman" w:hAnsi="Times New Roman" w:cs="Times New Roman"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color w:val="000000"/>
          <w:sz w:val="28"/>
          <w:szCs w:val="28"/>
        </w:rPr>
        <w:t>подбирать краски в соответствии с передаваемым в рисунке</w:t>
      </w:r>
      <w:r w:rsidRPr="008622C5">
        <w:rPr>
          <w:rFonts w:ascii="Times New Roman" w:hAnsi="Times New Roman" w:cs="Times New Roman"/>
          <w:sz w:val="28"/>
          <w:szCs w:val="28"/>
        </w:rPr>
        <w:t xml:space="preserve"> и предмете </w:t>
      </w:r>
      <w:r w:rsidRPr="008622C5">
        <w:rPr>
          <w:rFonts w:ascii="Times New Roman" w:hAnsi="Times New Roman" w:cs="Times New Roman"/>
          <w:color w:val="000000"/>
          <w:sz w:val="28"/>
          <w:szCs w:val="28"/>
        </w:rPr>
        <w:t>настроением.</w:t>
      </w:r>
      <w:r w:rsidRPr="008622C5">
        <w:rPr>
          <w:rFonts w:ascii="Times New Roman" w:hAnsi="Times New Roman" w:cs="Times New Roman"/>
          <w:sz w:val="28"/>
          <w:szCs w:val="28"/>
        </w:rPr>
        <w:t xml:space="preserve"> На начальном уровне владеют умениями работать по правилу и по образцу,  слушать взрослого, взаимодействовать с ним  и выполнять его инструкции.  </w:t>
      </w:r>
    </w:p>
    <w:p w:rsidR="00187D8C" w:rsidRPr="008622C5" w:rsidRDefault="00187D8C" w:rsidP="00CF0D8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622C5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 w:rsidRPr="008622C5">
        <w:rPr>
          <w:rFonts w:ascii="Times New Roman" w:hAnsi="Times New Roman" w:cs="Times New Roman"/>
          <w:sz w:val="28"/>
          <w:szCs w:val="28"/>
        </w:rPr>
        <w:t>У детей</w:t>
      </w:r>
      <w:r w:rsidRPr="008622C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622C5">
        <w:rPr>
          <w:rFonts w:ascii="Times New Roman" w:hAnsi="Times New Roman" w:cs="Times New Roman"/>
          <w:sz w:val="28"/>
          <w:szCs w:val="28"/>
        </w:rPr>
        <w:t>сформирован творческий и познавательный интерес. Они  творчески подходят к заданной цели занятия, могут фантазировать  и дополнять элементами композицию, постоянно её изменяя. Им интересны все виды изобразительного искусства, постоянно проявляют интерес  на своём уровне. Тем самым углубляясь в познаниях искусства.</w:t>
      </w:r>
    </w:p>
    <w:p w:rsidR="00CF0D8C" w:rsidRDefault="00187D8C" w:rsidP="00CF0D8C">
      <w:pPr>
        <w:tabs>
          <w:tab w:val="left" w:pos="107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</w:p>
    <w:p w:rsidR="00187D8C" w:rsidRPr="006F52AA" w:rsidRDefault="00CF0D8C" w:rsidP="00CF0D8C">
      <w:pPr>
        <w:tabs>
          <w:tab w:val="left" w:pos="1071"/>
        </w:tabs>
        <w:spacing w:after="0" w:line="240" w:lineRule="auto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187D8C" w:rsidRPr="006F52AA">
        <w:rPr>
          <w:rFonts w:ascii="Times New Roman" w:eastAsia="Times New Roman" w:hAnsi="Times New Roman" w:cs="Times New Roman"/>
          <w:sz w:val="28"/>
          <w:szCs w:val="28"/>
        </w:rPr>
        <w:t>В результате</w:t>
      </w:r>
      <w:r w:rsidR="00187D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7D8C" w:rsidRPr="006F52AA">
        <w:rPr>
          <w:rFonts w:ascii="Times New Roman" w:eastAsia="Times New Roman" w:hAnsi="Times New Roman" w:cs="Times New Roman"/>
          <w:sz w:val="28"/>
          <w:szCs w:val="28"/>
        </w:rPr>
        <w:t xml:space="preserve"> освоения </w:t>
      </w:r>
      <w:r w:rsidR="00187D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87D8C"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="00187D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7D8C"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</w:t>
      </w:r>
      <w:r w:rsidR="00187D8C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="00187D8C">
        <w:rPr>
          <w:rFonts w:ascii="Times New Roman" w:eastAsia="Times New Roman" w:hAnsi="Times New Roman" w:cs="Times New Roman"/>
          <w:sz w:val="28"/>
          <w:szCs w:val="28"/>
        </w:rPr>
        <w:t>Изотерапия</w:t>
      </w:r>
      <w:proofErr w:type="spellEnd"/>
      <w:r w:rsidR="00187D8C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="00187D8C" w:rsidRPr="006F52AA">
        <w:rPr>
          <w:rFonts w:ascii="Times New Roman" w:eastAsia="Times New Roman" w:hAnsi="Times New Roman" w:cs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187D8C" w:rsidRPr="006F52AA" w:rsidRDefault="00187D8C" w:rsidP="00187D8C">
      <w:pPr>
        <w:ind w:firstLine="70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eastAsia="Times New Roman" w:hAnsi="Times New Roman" w:cs="Times New Roman"/>
          <w:sz w:val="28"/>
          <w:szCs w:val="28"/>
        </w:rPr>
        <w:t>рамках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предмета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изодеятельности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детей с ограниченными возможностями здоровья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87D8C" w:rsidRPr="006F52AA" w:rsidRDefault="00187D8C" w:rsidP="00187D8C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187D8C" w:rsidRPr="006F52AA" w:rsidRDefault="00187D8C" w:rsidP="00187D8C">
      <w:pPr>
        <w:jc w:val="both"/>
        <w:rPr>
          <w:b/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187D8C" w:rsidRPr="006F52AA" w:rsidRDefault="00187D8C" w:rsidP="00187D8C">
      <w:pPr>
        <w:pStyle w:val="a4"/>
        <w:numPr>
          <w:ilvl w:val="0"/>
          <w:numId w:val="1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187D8C" w:rsidRPr="006F52AA" w:rsidRDefault="00187D8C" w:rsidP="00187D8C">
      <w:pPr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187D8C" w:rsidRPr="006F52AA" w:rsidRDefault="00187D8C" w:rsidP="00187D8C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187D8C" w:rsidRPr="006F52AA" w:rsidRDefault="00187D8C" w:rsidP="00187D8C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187D8C" w:rsidRPr="006F52AA" w:rsidRDefault="00187D8C" w:rsidP="00187D8C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187D8C" w:rsidRPr="006F52AA" w:rsidRDefault="00187D8C" w:rsidP="00187D8C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187D8C" w:rsidRPr="006F52AA" w:rsidRDefault="00187D8C" w:rsidP="00187D8C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eastAsia="Times New Roman" w:hAnsi="Times New Roman" w:cs="Times New Roman"/>
          <w:sz w:val="28"/>
          <w:szCs w:val="28"/>
        </w:rPr>
        <w:t>Я не могу это делать.</w:t>
      </w:r>
      <w:r w:rsidRPr="006F52AA">
        <w:rPr>
          <w:rFonts w:ascii="Times New Roman" w:eastAsia="Times New Roman" w:hAnsi="Times New Roman" w:cs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лица. и т. д.).</w:t>
      </w:r>
    </w:p>
    <w:p w:rsidR="00187D8C" w:rsidRPr="006F52AA" w:rsidRDefault="00187D8C" w:rsidP="00187D8C">
      <w:pPr>
        <w:numPr>
          <w:ilvl w:val="0"/>
          <w:numId w:val="19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rFonts w:eastAsia="Times New Roman"/>
          <w:sz w:val="28"/>
          <w:szCs w:val="28"/>
        </w:rPr>
      </w:pPr>
      <w:r w:rsidRPr="006F52AA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187D8C" w:rsidRDefault="00187D8C" w:rsidP="00187D8C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187D8C" w:rsidTr="00187D8C">
        <w:tc>
          <w:tcPr>
            <w:tcW w:w="5070" w:type="dxa"/>
          </w:tcPr>
          <w:p w:rsidR="00187D8C" w:rsidRDefault="00187D8C" w:rsidP="00187D8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CF0D8C" w:rsidRDefault="00CF0D8C" w:rsidP="00187D8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Default="00187D8C" w:rsidP="00CF0D8C">
            <w:pPr>
              <w:pStyle w:val="a6"/>
              <w:jc w:val="left"/>
              <w:rPr>
                <w:b/>
                <w:szCs w:val="28"/>
              </w:rPr>
            </w:pPr>
          </w:p>
          <w:p w:rsidR="00CF0D8C" w:rsidRDefault="00CF0D8C" w:rsidP="00CF0D8C">
            <w:pPr>
              <w:pStyle w:val="a6"/>
              <w:jc w:val="left"/>
              <w:rPr>
                <w:b/>
                <w:szCs w:val="28"/>
              </w:rPr>
            </w:pPr>
          </w:p>
          <w:p w:rsidR="00CF0D8C" w:rsidRDefault="00CF0D8C" w:rsidP="00CF0D8C">
            <w:pPr>
              <w:pStyle w:val="a6"/>
              <w:jc w:val="left"/>
              <w:rPr>
                <w:b/>
                <w:szCs w:val="28"/>
              </w:rPr>
            </w:pPr>
          </w:p>
          <w:p w:rsidR="00CF0D8C" w:rsidRPr="00303F10" w:rsidRDefault="00CF0D8C" w:rsidP="00CF0D8C">
            <w:pPr>
              <w:pStyle w:val="a6"/>
              <w:jc w:val="left"/>
              <w:rPr>
                <w:b/>
                <w:szCs w:val="28"/>
              </w:rPr>
            </w:pPr>
          </w:p>
          <w:p w:rsidR="00187D8C" w:rsidRPr="00303F1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187D8C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</w:t>
            </w:r>
            <w:r>
              <w:rPr>
                <w:szCs w:val="28"/>
              </w:rPr>
              <w:t>»</w:t>
            </w:r>
            <w:r w:rsidRPr="00221F60">
              <w:rPr>
                <w:szCs w:val="28"/>
              </w:rPr>
              <w:t xml:space="preserve">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187D8C" w:rsidRPr="00882B34" w:rsidRDefault="00187D8C" w:rsidP="00187D8C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187D8C" w:rsidRPr="00D70BC6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  <w:b w:val="0"/>
          <w:bCs w:val="0"/>
          <w:i/>
        </w:rPr>
        <w:t xml:space="preserve"> </w:t>
      </w: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proofErr w:type="spellStart"/>
      <w:r>
        <w:rPr>
          <w:rFonts w:ascii="Times New Roman" w:hAnsi="Times New Roman"/>
        </w:rPr>
        <w:t>Из</w:t>
      </w:r>
      <w:r w:rsidRPr="00882B34">
        <w:rPr>
          <w:rFonts w:ascii="Times New Roman" w:hAnsi="Times New Roman"/>
        </w:rPr>
        <w:t>отерапия</w:t>
      </w:r>
      <w:proofErr w:type="spellEnd"/>
      <w:r w:rsidRPr="00882B34">
        <w:rPr>
          <w:rFonts w:ascii="Times New Roman" w:hAnsi="Times New Roman"/>
        </w:rPr>
        <w:t>»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>2-я ступень, 1-й год обучения</w:t>
      </w:r>
    </w:p>
    <w:p w:rsidR="00187D8C" w:rsidRPr="00D70BC6" w:rsidRDefault="00187D8C" w:rsidP="00187D8C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D70BC6">
        <w:rPr>
          <w:rFonts w:ascii="Times New Roman" w:hAnsi="Times New Roman"/>
          <w:b/>
          <w:bCs/>
          <w:i/>
          <w:sz w:val="16"/>
          <w:szCs w:val="16"/>
        </w:rPr>
        <w:t xml:space="preserve">                                                                         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0"/>
        <w:gridCol w:w="1417"/>
        <w:gridCol w:w="6096"/>
        <w:gridCol w:w="1666"/>
      </w:tblGrid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6096" w:type="dxa"/>
            <w:shd w:val="clear" w:color="auto" w:fill="auto"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 жанром пейзаж.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летнего пейзажа «Прощай, лето!»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«Я и мой мир»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 с жанром пейзаж.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осеннего пейзажа «Краски осени».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64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«Колобок»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иллюстрации к сказке  «Колобок», «Колобок и Зайчик»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409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6096" w:type="dxa"/>
            <w:shd w:val="clear" w:color="auto" w:fill="auto"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литературы»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«Теремок»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 xml:space="preserve">Изображение в цвете иллюстрации к сказке «Теремок», «Жители теремочка» 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54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96" w:type="dxa"/>
            <w:shd w:val="clear" w:color="auto" w:fill="auto"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стран и континентов»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животным миром  континента Африка.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жителя Африки «Жираф».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6096" w:type="dxa"/>
            <w:shd w:val="clear" w:color="auto" w:fill="auto"/>
          </w:tcPr>
          <w:p w:rsidR="00187D8C" w:rsidRPr="008622C5" w:rsidRDefault="00187D8C" w:rsidP="00187D8C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стран и континентов»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  континента Африка.</w:t>
            </w:r>
          </w:p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растений Африки «Пальма»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(народные промыслы).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«В мире прекрасного»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.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(народные праздники, обряды, устное народное творчество).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композиции «Курочка»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7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«Мир профессий»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.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флорист.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композиции «Цветочная полянка»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8223" w:type="dxa"/>
            <w:gridSpan w:val="3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187D8C" w:rsidRDefault="00187D8C" w:rsidP="00187D8C">
      <w:pPr>
        <w:pStyle w:val="a4"/>
        <w:tabs>
          <w:tab w:val="left" w:pos="0"/>
        </w:tabs>
        <w:ind w:left="0"/>
        <w:jc w:val="both"/>
      </w:pPr>
    </w:p>
    <w:p w:rsidR="00187D8C" w:rsidRDefault="00187D8C" w:rsidP="00187D8C"/>
    <w:p w:rsidR="00187D8C" w:rsidRDefault="00187D8C" w:rsidP="00187D8C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187D8C" w:rsidTr="00187D8C">
        <w:tc>
          <w:tcPr>
            <w:tcW w:w="5070" w:type="dxa"/>
          </w:tcPr>
          <w:p w:rsidR="00187D8C" w:rsidRDefault="00187D8C" w:rsidP="00187D8C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187D8C" w:rsidRPr="00221F60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187D8C" w:rsidRDefault="00187D8C" w:rsidP="00187D8C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</w:t>
            </w:r>
            <w:r>
              <w:rPr>
                <w:szCs w:val="28"/>
              </w:rPr>
              <w:t>»</w:t>
            </w:r>
            <w:r w:rsidRPr="00221F60">
              <w:rPr>
                <w:szCs w:val="28"/>
              </w:rPr>
              <w:t xml:space="preserve"> _________________ 201</w:t>
            </w:r>
            <w:r>
              <w:rPr>
                <w:szCs w:val="28"/>
              </w:rPr>
              <w:t>8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187D8C" w:rsidRPr="00882B34" w:rsidRDefault="00187D8C" w:rsidP="00187D8C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187D8C" w:rsidRPr="00D70BC6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  <w:sz w:val="16"/>
          <w:szCs w:val="16"/>
        </w:rPr>
      </w:pP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  <w:b w:val="0"/>
          <w:bCs w:val="0"/>
          <w:i/>
        </w:rPr>
        <w:t xml:space="preserve"> </w:t>
      </w:r>
      <w:r w:rsidRPr="00882B34">
        <w:rPr>
          <w:rFonts w:ascii="Times New Roman" w:hAnsi="Times New Roman"/>
        </w:rPr>
        <w:t xml:space="preserve">КАЛЕНДАРНО-ТЕМАТИЧЕСКИЙ ПЛАН 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</w:t>
      </w:r>
      <w:r w:rsidRPr="00882B34">
        <w:rPr>
          <w:rFonts w:ascii="Times New Roman" w:hAnsi="Times New Roman"/>
        </w:rPr>
        <w:t>программ</w:t>
      </w:r>
      <w:r>
        <w:rPr>
          <w:rFonts w:ascii="Times New Roman" w:hAnsi="Times New Roman"/>
        </w:rPr>
        <w:t>е</w:t>
      </w:r>
      <w:r w:rsidRPr="00882B34">
        <w:rPr>
          <w:rFonts w:ascii="Times New Roman" w:hAnsi="Times New Roman"/>
        </w:rPr>
        <w:t xml:space="preserve"> «</w:t>
      </w:r>
      <w:proofErr w:type="spellStart"/>
      <w:r>
        <w:rPr>
          <w:rFonts w:ascii="Times New Roman" w:hAnsi="Times New Roman"/>
        </w:rPr>
        <w:t>Из</w:t>
      </w:r>
      <w:r w:rsidRPr="00882B34">
        <w:rPr>
          <w:rFonts w:ascii="Times New Roman" w:hAnsi="Times New Roman"/>
        </w:rPr>
        <w:t>отерапия</w:t>
      </w:r>
      <w:proofErr w:type="spellEnd"/>
      <w:r w:rsidRPr="00882B34">
        <w:rPr>
          <w:rFonts w:ascii="Times New Roman" w:hAnsi="Times New Roman"/>
        </w:rPr>
        <w:t>»</w:t>
      </w:r>
    </w:p>
    <w:p w:rsidR="00187D8C" w:rsidRPr="00882B34" w:rsidRDefault="00187D8C" w:rsidP="00187D8C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882B34">
        <w:rPr>
          <w:rFonts w:ascii="Times New Roman" w:hAnsi="Times New Roman"/>
        </w:rPr>
        <w:t xml:space="preserve">2-я ступень, </w:t>
      </w:r>
      <w:r>
        <w:rPr>
          <w:rFonts w:ascii="Times New Roman" w:hAnsi="Times New Roman"/>
        </w:rPr>
        <w:t>2</w:t>
      </w:r>
      <w:r w:rsidRPr="00882B34">
        <w:rPr>
          <w:rFonts w:ascii="Times New Roman" w:hAnsi="Times New Roman"/>
        </w:rPr>
        <w:t>-й год обучения</w:t>
      </w:r>
    </w:p>
    <w:p w:rsidR="00187D8C" w:rsidRPr="00D70BC6" w:rsidRDefault="00187D8C" w:rsidP="00187D8C">
      <w:pPr>
        <w:spacing w:after="0" w:line="240" w:lineRule="auto"/>
        <w:rPr>
          <w:rFonts w:ascii="Times New Roman" w:hAnsi="Times New Roman"/>
          <w:sz w:val="16"/>
          <w:szCs w:val="16"/>
        </w:rPr>
      </w:pPr>
      <w:r w:rsidRPr="00D70BC6">
        <w:rPr>
          <w:rFonts w:ascii="Times New Roman" w:hAnsi="Times New Roman"/>
          <w:b/>
          <w:bCs/>
          <w:i/>
          <w:sz w:val="16"/>
          <w:szCs w:val="16"/>
        </w:rPr>
        <w:t xml:space="preserve">                                                                         </w:t>
      </w: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10"/>
        <w:gridCol w:w="1417"/>
        <w:gridCol w:w="6096"/>
        <w:gridCol w:w="1666"/>
      </w:tblGrid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Тема занятия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Количество часов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«Здравствуй, Буратино!».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добродушного и вежливого «Буратино».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«Спасибо добрый волшебник».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волшебника.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64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Мир освещается солнцем, а человек — знанием». Изображение в цвете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«Солнышко для мира во всём мире».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409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622C5">
              <w:rPr>
                <w:rStyle w:val="apple-converted-space"/>
                <w:sz w:val="28"/>
                <w:szCs w:val="28"/>
                <w:shd w:val="clear" w:color="auto" w:fill="FDFCFA"/>
              </w:rPr>
              <w:t>«</w:t>
            </w:r>
            <w:r w:rsidRPr="008622C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Без труда не выловишь и рыбку из пруда». Изображение в цвете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«Рыбка».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rPr>
          <w:trHeight w:val="654"/>
        </w:trPr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театра и кино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театра».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театрального героя «Клоун».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театра и кино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мультфильма».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героя из мультфильма «</w:t>
            </w:r>
            <w:proofErr w:type="spellStart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Лунтик</w:t>
            </w:r>
            <w:proofErr w:type="spellEnd"/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книги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. </w:t>
            </w:r>
            <w:r w:rsidRPr="00882B3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«Сказочный персонаж».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сказочного героя из русской народной сказки «Теремок».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7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Диагностика по итогам освоения программы</w:t>
            </w:r>
            <w:r w:rsidRPr="00882B34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710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7" w:type="dxa"/>
            <w:shd w:val="clear" w:color="auto" w:fill="auto"/>
          </w:tcPr>
          <w:p w:rsidR="00187D8C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6096" w:type="dxa"/>
            <w:shd w:val="clear" w:color="auto" w:fill="auto"/>
          </w:tcPr>
          <w:p w:rsidR="00187D8C" w:rsidRPr="00882B34" w:rsidRDefault="00187D8C" w:rsidP="00187D8C">
            <w:pPr>
              <w:snapToGri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8622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Знакомство с творчеством Корнея Чуковского «Айболит». </w:t>
            </w:r>
            <w:r w:rsidRPr="008622C5">
              <w:rPr>
                <w:rFonts w:ascii="Times New Roman" w:hAnsi="Times New Roman" w:cs="Times New Roman"/>
                <w:sz w:val="28"/>
                <w:szCs w:val="28"/>
              </w:rPr>
              <w:t>Изображение в цвете доктора Айболита.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87D8C" w:rsidRPr="00882B34" w:rsidTr="00187D8C">
        <w:tc>
          <w:tcPr>
            <w:tcW w:w="8223" w:type="dxa"/>
            <w:gridSpan w:val="3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666" w:type="dxa"/>
            <w:shd w:val="clear" w:color="auto" w:fill="auto"/>
          </w:tcPr>
          <w:p w:rsidR="00187D8C" w:rsidRPr="00882B34" w:rsidRDefault="00187D8C" w:rsidP="00187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187D8C" w:rsidRDefault="00187D8C" w:rsidP="00187D8C">
      <w:pPr>
        <w:pStyle w:val="a4"/>
        <w:tabs>
          <w:tab w:val="left" w:pos="0"/>
        </w:tabs>
        <w:ind w:left="0"/>
        <w:jc w:val="both"/>
      </w:pPr>
    </w:p>
    <w:p w:rsidR="00187D8C" w:rsidRPr="003503F0" w:rsidRDefault="00187D8C" w:rsidP="00187D8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187D8C" w:rsidRDefault="00187D8C" w:rsidP="00187D8C">
      <w:pPr>
        <w:pStyle w:val="a5"/>
        <w:spacing w:after="0"/>
        <w:ind w:firstLine="284"/>
        <w:jc w:val="center"/>
      </w:pPr>
    </w:p>
    <w:p w:rsidR="00CF0D8C" w:rsidRDefault="00CF0D8C" w:rsidP="00187D8C">
      <w:pPr>
        <w:pStyle w:val="a5"/>
        <w:spacing w:after="0"/>
        <w:ind w:firstLine="284"/>
        <w:jc w:val="center"/>
      </w:pPr>
    </w:p>
    <w:p w:rsidR="00CF0D8C" w:rsidRDefault="00CF0D8C" w:rsidP="00187D8C">
      <w:pPr>
        <w:pStyle w:val="a5"/>
        <w:spacing w:after="0"/>
        <w:ind w:firstLine="284"/>
        <w:jc w:val="center"/>
      </w:pPr>
    </w:p>
    <w:p w:rsidR="00CF0D8C" w:rsidRDefault="00CF0D8C" w:rsidP="00187D8C">
      <w:pPr>
        <w:pStyle w:val="a5"/>
        <w:spacing w:after="0"/>
        <w:ind w:firstLine="284"/>
        <w:jc w:val="center"/>
      </w:pPr>
    </w:p>
    <w:p w:rsidR="005C762D" w:rsidRDefault="005C762D" w:rsidP="00CF0D8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5680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CF0D8C">
      <w:pPr>
        <w:jc w:val="center"/>
        <w:rPr>
          <w:rFonts w:ascii="Times New Roman" w:hAnsi="Times New Roman"/>
          <w:b/>
          <w:sz w:val="28"/>
          <w:szCs w:val="28"/>
        </w:rPr>
      </w:pPr>
    </w:p>
    <w:p w:rsidR="005C762D" w:rsidRDefault="005C762D" w:rsidP="00CF0D8C">
      <w:pPr>
        <w:jc w:val="center"/>
        <w:rPr>
          <w:rFonts w:ascii="Times New Roman" w:hAnsi="Times New Roman"/>
          <w:b/>
          <w:sz w:val="28"/>
          <w:szCs w:val="28"/>
        </w:rPr>
      </w:pPr>
    </w:p>
    <w:p w:rsidR="00CF0D8C" w:rsidRPr="00653980" w:rsidRDefault="00CF0D8C" w:rsidP="00CF0D8C">
      <w:pPr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CF0D8C" w:rsidRPr="0007699C" w:rsidRDefault="00CF0D8C" w:rsidP="00CF0D8C">
      <w:pPr>
        <w:spacing w:after="0"/>
        <w:ind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>В основе занятий лежит целостный образ окружающего мира, который преломляется через результат деятельности учащихся. Конструирование комплексным и интегративным по своей сути, оно предполагает реальные взаимосвязи практически со всеми образовательными областями.</w:t>
      </w:r>
    </w:p>
    <w:p w:rsidR="00CF0D8C" w:rsidRPr="00DC56B3" w:rsidRDefault="00CF0D8C" w:rsidP="00CF0D8C">
      <w:pPr>
        <w:ind w:firstLine="708"/>
        <w:rPr>
          <w:rStyle w:val="aa"/>
          <w:rFonts w:ascii="Times New Roman" w:hAnsi="Times New Roman"/>
          <w:b w:val="0"/>
          <w:sz w:val="28"/>
          <w:szCs w:val="28"/>
        </w:rPr>
      </w:pPr>
      <w:r w:rsidRPr="00DC56B3">
        <w:rPr>
          <w:rStyle w:val="aa"/>
          <w:rFonts w:ascii="Times New Roman" w:hAnsi="Times New Roman"/>
          <w:b w:val="0"/>
          <w:sz w:val="28"/>
          <w:szCs w:val="28"/>
        </w:rPr>
        <w:t>Занятия по LEGO- конструированию главным образом направлены на развитие изобразительных, словесных, конструкторских способностей. Все эти направления связаны, и 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CF0D8C" w:rsidRPr="00631F65" w:rsidRDefault="00CF0D8C" w:rsidP="00CF0D8C">
      <w:pPr>
        <w:spacing w:after="0"/>
        <w:ind w:firstLine="851"/>
        <w:jc w:val="both"/>
        <w:rPr>
          <w:rStyle w:val="aa"/>
          <w:rFonts w:ascii="Times New Roman" w:hAnsi="Times New Roman"/>
          <w:b w:val="0"/>
          <w:sz w:val="28"/>
        </w:rPr>
      </w:pPr>
      <w:r w:rsidRPr="00631F65">
        <w:rPr>
          <w:rStyle w:val="aa"/>
          <w:rFonts w:ascii="Times New Roman" w:hAnsi="Times New Roman"/>
          <w:b w:val="0"/>
          <w:sz w:val="28"/>
        </w:rPr>
        <w:t>На основе требований ФГОС для учащихся с ОВЗ соде</w:t>
      </w:r>
      <w:r>
        <w:rPr>
          <w:rStyle w:val="aa"/>
          <w:rFonts w:ascii="Times New Roman" w:hAnsi="Times New Roman"/>
          <w:b w:val="0"/>
          <w:sz w:val="28"/>
        </w:rPr>
        <w:t xml:space="preserve">ржание программы </w:t>
      </w:r>
      <w:r w:rsidRPr="00631F65">
        <w:rPr>
          <w:rStyle w:val="aa"/>
          <w:rFonts w:ascii="Times New Roman" w:hAnsi="Times New Roman"/>
          <w:b w:val="0"/>
          <w:sz w:val="28"/>
        </w:rPr>
        <w:t xml:space="preserve">«Конструирование» составлено в единой структуре адаптированной комплексной дополнительной </w:t>
      </w:r>
      <w:proofErr w:type="spellStart"/>
      <w:r w:rsidRPr="00631F65">
        <w:rPr>
          <w:rStyle w:val="aa"/>
          <w:rFonts w:ascii="Times New Roman" w:hAnsi="Times New Roman"/>
          <w:b w:val="0"/>
          <w:sz w:val="28"/>
        </w:rPr>
        <w:t>общеразвивающей</w:t>
      </w:r>
      <w:proofErr w:type="spellEnd"/>
      <w:r w:rsidRPr="00631F65">
        <w:rPr>
          <w:rStyle w:val="aa"/>
          <w:rFonts w:ascii="Times New Roman" w:hAnsi="Times New Roman"/>
          <w:b w:val="0"/>
          <w:sz w:val="28"/>
        </w:rPr>
        <w:t xml:space="preserve"> программы для детей с ограниченными возможностями здоровья «Открой себе мир».</w:t>
      </w:r>
    </w:p>
    <w:p w:rsidR="00CF0D8C" w:rsidRPr="00414500" w:rsidRDefault="00CF0D8C" w:rsidP="00CF0D8C">
      <w:pPr>
        <w:pStyle w:val="Default"/>
        <w:spacing w:line="276" w:lineRule="auto"/>
        <w:ind w:firstLine="851"/>
        <w:jc w:val="both"/>
        <w:rPr>
          <w:sz w:val="28"/>
          <w:szCs w:val="28"/>
        </w:rPr>
      </w:pPr>
      <w:r w:rsidRPr="00414500">
        <w:rPr>
          <w:sz w:val="28"/>
          <w:szCs w:val="28"/>
        </w:rPr>
        <w:t>В группу учащихся с ограниченными возможностями здоровья входят дети с различными нарушениями: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слуха;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зрения;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речи;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опорно-двигательного аппарата;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задержкой психического развития;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интеллекта;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 xml:space="preserve">расстройствами </w:t>
      </w:r>
      <w:proofErr w:type="spellStart"/>
      <w:r w:rsidRPr="00414500">
        <w:rPr>
          <w:sz w:val="28"/>
          <w:szCs w:val="28"/>
        </w:rPr>
        <w:t>аутистического</w:t>
      </w:r>
      <w:proofErr w:type="spellEnd"/>
      <w:r w:rsidRPr="00414500">
        <w:rPr>
          <w:sz w:val="28"/>
          <w:szCs w:val="28"/>
        </w:rPr>
        <w:t xml:space="preserve"> спектра;</w:t>
      </w:r>
    </w:p>
    <w:p w:rsidR="00CF0D8C" w:rsidRPr="00414500" w:rsidRDefault="00CF0D8C" w:rsidP="00CF0D8C">
      <w:pPr>
        <w:pStyle w:val="Default"/>
        <w:numPr>
          <w:ilvl w:val="0"/>
          <w:numId w:val="4"/>
        </w:numPr>
        <w:spacing w:line="276" w:lineRule="auto"/>
        <w:ind w:left="0" w:firstLine="851"/>
        <w:rPr>
          <w:sz w:val="28"/>
          <w:szCs w:val="28"/>
        </w:rPr>
      </w:pPr>
      <w:r w:rsidRPr="00414500">
        <w:rPr>
          <w:sz w:val="28"/>
          <w:szCs w:val="28"/>
        </w:rPr>
        <w:t>множественными нарушениями развития.</w:t>
      </w:r>
    </w:p>
    <w:p w:rsidR="00CF0D8C" w:rsidRPr="00414500" w:rsidRDefault="00CF0D8C" w:rsidP="00CF0D8C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414500">
        <w:rPr>
          <w:rFonts w:ascii="Times New Roman" w:hAnsi="Times New Roman"/>
          <w:sz w:val="28"/>
          <w:szCs w:val="28"/>
        </w:rPr>
        <w:t xml:space="preserve">Реализация дополнительной </w:t>
      </w:r>
      <w:proofErr w:type="spellStart"/>
      <w:r w:rsidRPr="00414500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414500">
        <w:rPr>
          <w:rFonts w:ascii="Times New Roman" w:hAnsi="Times New Roman"/>
          <w:sz w:val="28"/>
          <w:szCs w:val="28"/>
        </w:rPr>
        <w:t xml:space="preserve"> программы «Констр</w:t>
      </w:r>
      <w:r>
        <w:rPr>
          <w:rFonts w:ascii="Times New Roman" w:hAnsi="Times New Roman"/>
          <w:sz w:val="28"/>
          <w:szCs w:val="28"/>
        </w:rPr>
        <w:t>у</w:t>
      </w:r>
      <w:r w:rsidRPr="00414500">
        <w:rPr>
          <w:rFonts w:ascii="Times New Roman" w:hAnsi="Times New Roman"/>
          <w:sz w:val="28"/>
          <w:szCs w:val="28"/>
        </w:rPr>
        <w:t xml:space="preserve">ирование» согласно требованиям ФГОС обеспечивает развитие жизненной компетенции учащихся в разных социальных средах (образовательной, дома и др.) и осуществляет ежегодно вариации от 2-х до 8-ми тем из восьми образовательных областей, рекомендуемыми ФГОС. </w:t>
      </w:r>
    </w:p>
    <w:p w:rsidR="00CF0D8C" w:rsidRPr="00631F65" w:rsidRDefault="00CF0D8C" w:rsidP="00CF0D8C">
      <w:pPr>
        <w:spacing w:after="0"/>
        <w:ind w:firstLine="851"/>
        <w:jc w:val="both"/>
        <w:rPr>
          <w:sz w:val="28"/>
          <w:szCs w:val="28"/>
        </w:rPr>
      </w:pPr>
      <w:r w:rsidRPr="00631F65">
        <w:rPr>
          <w:rFonts w:ascii="Times New Roman" w:hAnsi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CF0D8C" w:rsidRDefault="00CF0D8C" w:rsidP="00CF0D8C">
      <w:pPr>
        <w:spacing w:after="0"/>
        <w:ind w:firstLine="992"/>
        <w:jc w:val="both"/>
        <w:rPr>
          <w:rFonts w:ascii="Times New Roman" w:hAnsi="Times New Roman"/>
          <w:sz w:val="28"/>
          <w:szCs w:val="28"/>
          <w:highlight w:val="yellow"/>
        </w:rPr>
      </w:pPr>
      <w:r w:rsidRPr="00F31760">
        <w:rPr>
          <w:rFonts w:ascii="Times New Roman" w:hAnsi="Times New Roman"/>
          <w:sz w:val="28"/>
          <w:szCs w:val="28"/>
        </w:rPr>
        <w:t xml:space="preserve">Данная программа направлена на </w:t>
      </w:r>
      <w:r w:rsidRPr="0007699C">
        <w:rPr>
          <w:rStyle w:val="aa"/>
          <w:rFonts w:ascii="Times New Roman" w:hAnsi="Times New Roman"/>
          <w:b w:val="0"/>
          <w:sz w:val="28"/>
          <w:szCs w:val="28"/>
        </w:rPr>
        <w:t>развитие изобразительных, словесных, конструкторских способностей. Все эти направления связаны, и один вид творчества не исключает развитие другого, а вносит разнообразие в творческую деятельность. Каждый ребенок, участвующий в работе по выполнению предложенного задания, высказывает свое отношение к выполненной работе, рассказывает о ходе выполнения задания.</w:t>
      </w:r>
    </w:p>
    <w:p w:rsidR="00CF0D8C" w:rsidRPr="00414500" w:rsidRDefault="00CF0D8C" w:rsidP="00CF0D8C">
      <w:pPr>
        <w:spacing w:after="0"/>
        <w:ind w:firstLine="851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 xml:space="preserve">Дополнительная </w:t>
      </w:r>
      <w:proofErr w:type="spellStart"/>
      <w:r>
        <w:rPr>
          <w:rFonts w:ascii="Times New Roman" w:hAnsi="Times New Roman"/>
          <w:sz w:val="28"/>
          <w:szCs w:val="28"/>
        </w:rPr>
        <w:t>общеразвивающая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программа «</w:t>
      </w:r>
      <w:r>
        <w:rPr>
          <w:rFonts w:ascii="Times New Roman" w:hAnsi="Times New Roman"/>
          <w:sz w:val="28"/>
          <w:szCs w:val="28"/>
        </w:rPr>
        <w:t>Конструирование»</w:t>
      </w:r>
      <w:r w:rsidRPr="006837B1">
        <w:rPr>
          <w:rFonts w:ascii="Times New Roman" w:hAnsi="Times New Roman"/>
          <w:sz w:val="28"/>
          <w:szCs w:val="28"/>
        </w:rPr>
        <w:t xml:space="preserve"> для учащихся с ограниченными возможностями здоровья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837B1">
        <w:rPr>
          <w:rFonts w:ascii="Times New Roman" w:hAnsi="Times New Roman"/>
          <w:sz w:val="28"/>
          <w:szCs w:val="28"/>
        </w:rPr>
        <w:t xml:space="preserve">рассчитана на 2 года обучения, прошедшими </w:t>
      </w:r>
      <w:r w:rsidRPr="006837B1">
        <w:rPr>
          <w:rFonts w:ascii="Times New Roman" w:hAnsi="Times New Roman"/>
          <w:sz w:val="28"/>
          <w:szCs w:val="28"/>
          <w:lang w:val="en-US"/>
        </w:rPr>
        <w:t>I</w:t>
      </w:r>
      <w:r w:rsidRPr="006837B1">
        <w:rPr>
          <w:rFonts w:ascii="Times New Roman" w:hAnsi="Times New Roman"/>
          <w:sz w:val="28"/>
          <w:szCs w:val="28"/>
        </w:rPr>
        <w:t>-</w:t>
      </w:r>
      <w:proofErr w:type="spellStart"/>
      <w:r w:rsidRPr="006837B1">
        <w:rPr>
          <w:rFonts w:ascii="Times New Roman" w:hAnsi="Times New Roman"/>
          <w:sz w:val="28"/>
          <w:szCs w:val="28"/>
        </w:rPr>
        <w:t>ую</w:t>
      </w:r>
      <w:proofErr w:type="spellEnd"/>
      <w:r w:rsidRPr="006837B1">
        <w:rPr>
          <w:rFonts w:ascii="Times New Roman" w:hAnsi="Times New Roman"/>
          <w:sz w:val="28"/>
          <w:szCs w:val="28"/>
        </w:rPr>
        <w:t xml:space="preserve"> ступень обучения, с общим </w:t>
      </w:r>
      <w:r>
        <w:rPr>
          <w:rFonts w:ascii="Times New Roman" w:hAnsi="Times New Roman"/>
          <w:sz w:val="28"/>
          <w:szCs w:val="28"/>
        </w:rPr>
        <w:t xml:space="preserve">количеством </w:t>
      </w:r>
      <w:r w:rsidRPr="006837B1">
        <w:rPr>
          <w:rFonts w:ascii="Times New Roman" w:hAnsi="Times New Roman"/>
          <w:sz w:val="28"/>
          <w:szCs w:val="28"/>
        </w:rPr>
        <w:t>учебных часов - 9.</w:t>
      </w:r>
    </w:p>
    <w:p w:rsidR="00CF0D8C" w:rsidRPr="0007699C" w:rsidRDefault="00CF0D8C" w:rsidP="00CF0D8C">
      <w:pPr>
        <w:spacing w:before="240" w:after="0"/>
        <w:ind w:firstLine="992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Цель программы: </w:t>
      </w:r>
      <w:r>
        <w:rPr>
          <w:rStyle w:val="aa"/>
          <w:rFonts w:ascii="Times New Roman" w:hAnsi="Times New Roman"/>
          <w:b w:val="0"/>
          <w:sz w:val="28"/>
          <w:szCs w:val="28"/>
        </w:rPr>
        <w:t>ф</w:t>
      </w:r>
      <w:r w:rsidRPr="0007699C">
        <w:rPr>
          <w:rStyle w:val="aa"/>
          <w:rFonts w:ascii="Times New Roman" w:hAnsi="Times New Roman"/>
          <w:b w:val="0"/>
          <w:sz w:val="28"/>
          <w:szCs w:val="28"/>
        </w:rPr>
        <w:t>ормирование у детей с ОВЗ</w:t>
      </w:r>
      <w:r>
        <w:rPr>
          <w:rStyle w:val="aa"/>
          <w:rFonts w:ascii="Times New Roman" w:hAnsi="Times New Roman"/>
          <w:b w:val="0"/>
          <w:sz w:val="28"/>
          <w:szCs w:val="28"/>
        </w:rPr>
        <w:t xml:space="preserve"> </w:t>
      </w:r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первоначальных конструкторских умений на основе </w:t>
      </w:r>
      <w:proofErr w:type="spellStart"/>
      <w:r w:rsidRPr="0007699C">
        <w:rPr>
          <w:rStyle w:val="aa"/>
          <w:rFonts w:ascii="Times New Roman" w:hAnsi="Times New Roman"/>
          <w:b w:val="0"/>
          <w:sz w:val="28"/>
          <w:szCs w:val="28"/>
        </w:rPr>
        <w:t>легоконструирования</w:t>
      </w:r>
      <w:proofErr w:type="spellEnd"/>
      <w:r w:rsidRPr="0007699C"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Pr="0007699C" w:rsidRDefault="00CF0D8C" w:rsidP="00CF0D8C">
      <w:pPr>
        <w:spacing w:before="240" w:after="0"/>
        <w:ind w:firstLine="851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>Задачи программы:</w:t>
      </w:r>
    </w:p>
    <w:p w:rsidR="00CF0D8C" w:rsidRPr="0007699C" w:rsidRDefault="00CF0D8C" w:rsidP="00CF0D8C">
      <w:pPr>
        <w:spacing w:before="120" w:after="0"/>
        <w:ind w:firstLine="851"/>
        <w:rPr>
          <w:rStyle w:val="aa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i/>
          <w:sz w:val="28"/>
          <w:szCs w:val="28"/>
        </w:rPr>
        <w:t>Обучающие:</w:t>
      </w:r>
    </w:p>
    <w:p w:rsidR="00CF0D8C" w:rsidRPr="0007699C" w:rsidRDefault="00CF0D8C" w:rsidP="00CF0D8C">
      <w:pPr>
        <w:pStyle w:val="a4"/>
        <w:numPr>
          <w:ilvl w:val="0"/>
          <w:numId w:val="34"/>
        </w:numPr>
        <w:spacing w:after="0"/>
        <w:ind w:left="0"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Формирование практических умений и навыков по вариативным способам крепления </w:t>
      </w:r>
      <w:proofErr w:type="spellStart"/>
      <w:r w:rsidRPr="0007699C">
        <w:rPr>
          <w:rStyle w:val="aa"/>
          <w:rFonts w:ascii="Times New Roman" w:hAnsi="Times New Roman"/>
          <w:b w:val="0"/>
          <w:sz w:val="28"/>
          <w:szCs w:val="28"/>
        </w:rPr>
        <w:t>Лего</w:t>
      </w:r>
      <w:proofErr w:type="spellEnd"/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 </w:t>
      </w:r>
      <w:r>
        <w:rPr>
          <w:rStyle w:val="aa"/>
          <w:rFonts w:ascii="Times New Roman" w:hAnsi="Times New Roman"/>
          <w:b w:val="0"/>
          <w:sz w:val="28"/>
          <w:szCs w:val="28"/>
        </w:rPr>
        <w:t>–</w:t>
      </w:r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 элементов</w:t>
      </w:r>
      <w:r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Pr="0007699C" w:rsidRDefault="00CF0D8C" w:rsidP="00CF0D8C">
      <w:pPr>
        <w:pStyle w:val="a4"/>
        <w:numPr>
          <w:ilvl w:val="0"/>
          <w:numId w:val="34"/>
        </w:numPr>
        <w:spacing w:after="0"/>
        <w:ind w:left="0"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Формирование оптимального для возраста учащихся набора терминов и понятий, используемых в </w:t>
      </w:r>
      <w:proofErr w:type="spellStart"/>
      <w:r w:rsidRPr="0007699C">
        <w:rPr>
          <w:rStyle w:val="aa"/>
          <w:rFonts w:ascii="Times New Roman" w:hAnsi="Times New Roman"/>
          <w:b w:val="0"/>
          <w:sz w:val="28"/>
          <w:szCs w:val="28"/>
        </w:rPr>
        <w:t>Лего</w:t>
      </w:r>
      <w:proofErr w:type="spellEnd"/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 - конструировании и способствующих дальнейшему успешному освоению </w:t>
      </w:r>
      <w:proofErr w:type="spellStart"/>
      <w:r w:rsidRPr="0007699C">
        <w:rPr>
          <w:rStyle w:val="aa"/>
          <w:rFonts w:ascii="Times New Roman" w:hAnsi="Times New Roman"/>
          <w:b w:val="0"/>
          <w:sz w:val="28"/>
          <w:szCs w:val="28"/>
        </w:rPr>
        <w:t>Лего</w:t>
      </w:r>
      <w:proofErr w:type="spellEnd"/>
      <w:r w:rsidRPr="0007699C">
        <w:rPr>
          <w:rStyle w:val="aa"/>
          <w:rFonts w:ascii="Times New Roman" w:hAnsi="Times New Roman"/>
          <w:b w:val="0"/>
          <w:sz w:val="28"/>
          <w:szCs w:val="28"/>
        </w:rPr>
        <w:t xml:space="preserve"> – элементов</w:t>
      </w:r>
      <w:r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Pr="0007699C" w:rsidRDefault="00CF0D8C" w:rsidP="00CF0D8C">
      <w:pPr>
        <w:pStyle w:val="a4"/>
        <w:numPr>
          <w:ilvl w:val="0"/>
          <w:numId w:val="34"/>
        </w:numPr>
        <w:spacing w:after="0"/>
        <w:ind w:left="0"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>Формирование умений мысленно разделить предмет на основные части и собрать из частей целое</w:t>
      </w:r>
      <w:r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Pr="0007699C" w:rsidRDefault="00CF0D8C" w:rsidP="00CF0D8C">
      <w:pPr>
        <w:spacing w:before="120" w:after="0"/>
        <w:ind w:firstLine="851"/>
        <w:rPr>
          <w:rStyle w:val="aa"/>
          <w:rFonts w:ascii="Times New Roman" w:hAnsi="Times New Roman"/>
          <w:b w:val="0"/>
          <w:i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i/>
          <w:sz w:val="28"/>
          <w:szCs w:val="28"/>
        </w:rPr>
        <w:t>Воспитательные:</w:t>
      </w:r>
    </w:p>
    <w:p w:rsidR="00CF0D8C" w:rsidRPr="0007699C" w:rsidRDefault="00CF0D8C" w:rsidP="00CF0D8C">
      <w:pPr>
        <w:pStyle w:val="a4"/>
        <w:numPr>
          <w:ilvl w:val="0"/>
          <w:numId w:val="35"/>
        </w:numPr>
        <w:spacing w:after="0"/>
        <w:ind w:left="0"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>Воспитание усидчивости, упорства, стремление доводить начатое до конца</w:t>
      </w:r>
      <w:r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Pr="0007699C" w:rsidRDefault="00CF0D8C" w:rsidP="00CF0D8C">
      <w:pPr>
        <w:pStyle w:val="a4"/>
        <w:numPr>
          <w:ilvl w:val="0"/>
          <w:numId w:val="35"/>
        </w:numPr>
        <w:spacing w:after="0"/>
        <w:ind w:left="0" w:firstLine="851"/>
        <w:rPr>
          <w:rStyle w:val="aa"/>
          <w:rFonts w:ascii="Times New Roman" w:hAnsi="Times New Roman"/>
          <w:b w:val="0"/>
          <w:sz w:val="28"/>
          <w:szCs w:val="28"/>
        </w:rPr>
      </w:pPr>
      <w:r w:rsidRPr="0007699C">
        <w:rPr>
          <w:rStyle w:val="aa"/>
          <w:rFonts w:ascii="Times New Roman" w:hAnsi="Times New Roman"/>
          <w:b w:val="0"/>
          <w:sz w:val="28"/>
          <w:szCs w:val="28"/>
        </w:rPr>
        <w:t>Сформировать стремление работать в коллективе</w:t>
      </w:r>
      <w:r>
        <w:rPr>
          <w:rStyle w:val="aa"/>
          <w:rFonts w:ascii="Times New Roman" w:hAnsi="Times New Roman"/>
          <w:b w:val="0"/>
          <w:sz w:val="28"/>
          <w:szCs w:val="28"/>
        </w:rPr>
        <w:t>.</w:t>
      </w:r>
    </w:p>
    <w:p w:rsidR="00CF0D8C" w:rsidRDefault="00CF0D8C" w:rsidP="00CF0D8C">
      <w:pPr>
        <w:spacing w:before="120" w:after="0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07699C">
        <w:rPr>
          <w:rFonts w:ascii="Times New Roman" w:hAnsi="Times New Roman"/>
          <w:i/>
          <w:sz w:val="28"/>
          <w:szCs w:val="28"/>
        </w:rPr>
        <w:t>Развивающие</w:t>
      </w:r>
      <w:r>
        <w:rPr>
          <w:rFonts w:ascii="Times New Roman" w:hAnsi="Times New Roman"/>
          <w:i/>
          <w:sz w:val="28"/>
          <w:szCs w:val="28"/>
        </w:rPr>
        <w:t>:</w:t>
      </w:r>
    </w:p>
    <w:p w:rsidR="00CF0D8C" w:rsidRDefault="00CF0D8C" w:rsidP="00CF0D8C">
      <w:pPr>
        <w:pStyle w:val="a4"/>
        <w:numPr>
          <w:ilvl w:val="0"/>
          <w:numId w:val="36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самостоятельности и аккуратности.</w:t>
      </w:r>
    </w:p>
    <w:p w:rsidR="00CF0D8C" w:rsidRDefault="00CF0D8C" w:rsidP="00CF0D8C">
      <w:pPr>
        <w:pStyle w:val="a4"/>
        <w:numPr>
          <w:ilvl w:val="0"/>
          <w:numId w:val="36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мелкой моторике рук.</w:t>
      </w:r>
    </w:p>
    <w:p w:rsidR="00CF0D8C" w:rsidRDefault="00CF0D8C" w:rsidP="00CF0D8C">
      <w:pPr>
        <w:pStyle w:val="a4"/>
        <w:numPr>
          <w:ilvl w:val="0"/>
          <w:numId w:val="36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навыков общения и коммуникативных способностей.</w:t>
      </w:r>
    </w:p>
    <w:p w:rsidR="00CF0D8C" w:rsidRDefault="00CF0D8C" w:rsidP="00CF0D8C">
      <w:pPr>
        <w:spacing w:before="240" w:after="12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Планируемый результат</w:t>
      </w:r>
    </w:p>
    <w:p w:rsidR="00CF0D8C" w:rsidRPr="00926D88" w:rsidRDefault="00CF0D8C" w:rsidP="00CF0D8C">
      <w:pPr>
        <w:spacing w:after="0"/>
        <w:ind w:firstLine="851"/>
        <w:jc w:val="both"/>
        <w:rPr>
          <w:rStyle w:val="aa"/>
          <w:rFonts w:ascii="Times New Roman" w:hAnsi="Times New Roman"/>
          <w:b w:val="0"/>
          <w:sz w:val="28"/>
          <w:szCs w:val="28"/>
        </w:rPr>
      </w:pPr>
      <w:r>
        <w:rPr>
          <w:rStyle w:val="aa"/>
          <w:rFonts w:ascii="Times New Roman" w:hAnsi="Times New Roman"/>
          <w:b w:val="0"/>
          <w:sz w:val="28"/>
          <w:szCs w:val="28"/>
        </w:rPr>
        <w:t xml:space="preserve">В ходе работы по </w:t>
      </w:r>
      <w:r>
        <w:rPr>
          <w:rStyle w:val="aa"/>
          <w:rFonts w:ascii="Times New Roman" w:hAnsi="Times New Roman"/>
          <w:b w:val="0"/>
          <w:sz w:val="28"/>
          <w:szCs w:val="28"/>
          <w:lang w:val="en-US"/>
        </w:rPr>
        <w:t>LEGO</w:t>
      </w:r>
      <w:r w:rsidRPr="00344ED8">
        <w:rPr>
          <w:rStyle w:val="aa"/>
          <w:rFonts w:ascii="Times New Roman" w:hAnsi="Times New Roman"/>
          <w:b w:val="0"/>
          <w:sz w:val="28"/>
          <w:szCs w:val="28"/>
        </w:rPr>
        <w:t xml:space="preserve"> - </w:t>
      </w:r>
      <w:r>
        <w:rPr>
          <w:rStyle w:val="aa"/>
          <w:rFonts w:ascii="Times New Roman" w:hAnsi="Times New Roman"/>
          <w:b w:val="0"/>
          <w:sz w:val="28"/>
          <w:szCs w:val="28"/>
        </w:rPr>
        <w:t>конструированию у учащихся будут сф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>ормирован</w:t>
      </w:r>
      <w:r>
        <w:rPr>
          <w:rStyle w:val="aa"/>
          <w:rFonts w:ascii="Times New Roman" w:hAnsi="Times New Roman"/>
          <w:b w:val="0"/>
          <w:sz w:val="28"/>
          <w:szCs w:val="28"/>
        </w:rPr>
        <w:t>ы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 xml:space="preserve"> практически</w:t>
      </w:r>
      <w:r>
        <w:rPr>
          <w:rStyle w:val="aa"/>
          <w:rFonts w:ascii="Times New Roman" w:hAnsi="Times New Roman"/>
          <w:b w:val="0"/>
          <w:sz w:val="28"/>
          <w:szCs w:val="28"/>
        </w:rPr>
        <w:t>е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 xml:space="preserve"> умени</w:t>
      </w:r>
      <w:r>
        <w:rPr>
          <w:rStyle w:val="aa"/>
          <w:rFonts w:ascii="Times New Roman" w:hAnsi="Times New Roman"/>
          <w:b w:val="0"/>
          <w:sz w:val="28"/>
          <w:szCs w:val="28"/>
        </w:rPr>
        <w:t>я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 xml:space="preserve"> и навык</w:t>
      </w:r>
      <w:r>
        <w:rPr>
          <w:rStyle w:val="aa"/>
          <w:rFonts w:ascii="Times New Roman" w:hAnsi="Times New Roman"/>
          <w:b w:val="0"/>
          <w:sz w:val="28"/>
          <w:szCs w:val="28"/>
        </w:rPr>
        <w:t>и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 xml:space="preserve"> по вариативным способам крепления </w:t>
      </w:r>
      <w:proofErr w:type="spellStart"/>
      <w:r w:rsidRPr="00926D88">
        <w:rPr>
          <w:rStyle w:val="aa"/>
          <w:rFonts w:ascii="Times New Roman" w:hAnsi="Times New Roman"/>
          <w:b w:val="0"/>
          <w:sz w:val="28"/>
          <w:szCs w:val="28"/>
        </w:rPr>
        <w:t>Лего</w:t>
      </w:r>
      <w:proofErr w:type="spellEnd"/>
      <w:r>
        <w:rPr>
          <w:rStyle w:val="aa"/>
          <w:rFonts w:ascii="Times New Roman" w:hAnsi="Times New Roman"/>
          <w:b w:val="0"/>
          <w:sz w:val="28"/>
          <w:szCs w:val="28"/>
        </w:rPr>
        <w:t xml:space="preserve"> –</w:t>
      </w:r>
      <w:r w:rsidRPr="00926D88">
        <w:rPr>
          <w:rStyle w:val="aa"/>
          <w:rFonts w:ascii="Times New Roman" w:hAnsi="Times New Roman"/>
          <w:b w:val="0"/>
          <w:sz w:val="28"/>
          <w:szCs w:val="28"/>
        </w:rPr>
        <w:t xml:space="preserve"> элементов</w:t>
      </w:r>
      <w:r>
        <w:rPr>
          <w:rStyle w:val="aa"/>
          <w:rFonts w:ascii="Times New Roman" w:hAnsi="Times New Roman"/>
          <w:b w:val="0"/>
          <w:sz w:val="28"/>
          <w:szCs w:val="28"/>
        </w:rPr>
        <w:t>, будут знать название деталей конструктора, виды конструкций: плоские, объемные, подвижные и не подвижные соединения, изучат последовательность изготовления несложных конструкций. Научатся осуществлять подбор деталей, необходимых для конструирования и осуществлять конструирование по образцу.</w:t>
      </w:r>
    </w:p>
    <w:p w:rsidR="00CF0D8C" w:rsidRPr="00653980" w:rsidRDefault="00CF0D8C" w:rsidP="00CF0D8C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Структура учебного занятия варьируется в зависимости от цели и задач, однако, обязательными элементами каждого занятия являются:</w:t>
      </w:r>
    </w:p>
    <w:p w:rsidR="00CF0D8C" w:rsidRPr="00653980" w:rsidRDefault="00CF0D8C" w:rsidP="00CF0D8C">
      <w:pPr>
        <w:numPr>
          <w:ilvl w:val="0"/>
          <w:numId w:val="32"/>
        </w:numPr>
        <w:spacing w:after="0"/>
        <w:ind w:left="0" w:firstLine="851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653980">
        <w:rPr>
          <w:rFonts w:ascii="Times New Roman" w:hAnsi="Times New Roman"/>
          <w:snapToGrid w:val="0"/>
          <w:color w:val="000000"/>
          <w:sz w:val="28"/>
          <w:szCs w:val="28"/>
        </w:rPr>
        <w:t>На каждое занятие два варианта задания: попроще и посложнее, в зависимости от возможностей обучаемого.</w:t>
      </w:r>
    </w:p>
    <w:p w:rsidR="00CF0D8C" w:rsidRPr="00653980" w:rsidRDefault="00CF0D8C" w:rsidP="00CF0D8C">
      <w:pPr>
        <w:numPr>
          <w:ilvl w:val="0"/>
          <w:numId w:val="32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Эмоциональный настрой.</w:t>
      </w:r>
    </w:p>
    <w:p w:rsidR="00CF0D8C" w:rsidRPr="00653980" w:rsidRDefault="00CF0D8C" w:rsidP="00CF0D8C">
      <w:pPr>
        <w:numPr>
          <w:ilvl w:val="0"/>
          <w:numId w:val="32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Упражнения на развитие мелкой моторики рук.</w:t>
      </w:r>
    </w:p>
    <w:p w:rsidR="00CF0D8C" w:rsidRDefault="00CF0D8C" w:rsidP="00CF0D8C">
      <w:pPr>
        <w:numPr>
          <w:ilvl w:val="0"/>
          <w:numId w:val="32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653980">
        <w:rPr>
          <w:rFonts w:ascii="Times New Roman" w:hAnsi="Times New Roman"/>
          <w:sz w:val="28"/>
          <w:szCs w:val="28"/>
        </w:rPr>
        <w:t>Элементы зрительной гимнастики на снятие напряжения и укрепления зрительно – двигательных мышц.</w:t>
      </w:r>
    </w:p>
    <w:p w:rsidR="00CF0D8C" w:rsidRDefault="00CF0D8C" w:rsidP="00CF0D8C">
      <w:pPr>
        <w:pStyle w:val="a6"/>
        <w:spacing w:line="276" w:lineRule="auto"/>
        <w:ind w:firstLine="851"/>
        <w:rPr>
          <w:b/>
          <w:bCs/>
          <w:szCs w:val="28"/>
        </w:rPr>
      </w:pPr>
    </w:p>
    <w:p w:rsidR="00CF0D8C" w:rsidRPr="00C81919" w:rsidRDefault="00CF0D8C" w:rsidP="00CF0D8C">
      <w:pPr>
        <w:pStyle w:val="a6"/>
        <w:spacing w:after="120" w:line="276" w:lineRule="auto"/>
        <w:ind w:firstLine="851"/>
        <w:rPr>
          <w:b/>
          <w:bCs/>
          <w:szCs w:val="28"/>
        </w:rPr>
      </w:pPr>
      <w:r w:rsidRPr="00C81919">
        <w:rPr>
          <w:b/>
          <w:bCs/>
          <w:szCs w:val="28"/>
        </w:rPr>
        <w:t>Виды конструирования</w:t>
      </w:r>
      <w:r>
        <w:rPr>
          <w:bCs/>
          <w:szCs w:val="28"/>
        </w:rPr>
        <w:t>, используемые для реализации программы</w:t>
      </w:r>
      <w:r w:rsidRPr="00C81919">
        <w:rPr>
          <w:b/>
          <w:bCs/>
          <w:szCs w:val="28"/>
        </w:rPr>
        <w:t xml:space="preserve">: </w:t>
      </w:r>
    </w:p>
    <w:p w:rsidR="00CF0D8C" w:rsidRDefault="00CF0D8C" w:rsidP="00CF0D8C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 xml:space="preserve">по образцу </w:t>
      </w:r>
      <w:r>
        <w:rPr>
          <w:i/>
          <w:iCs/>
          <w:szCs w:val="28"/>
        </w:rPr>
        <w:t xml:space="preserve">- </w:t>
      </w:r>
      <w:r w:rsidRPr="00C81919">
        <w:rPr>
          <w:szCs w:val="28"/>
        </w:rPr>
        <w:t>когда есть готовая модель того, что нужно построить (</w:t>
      </w:r>
      <w:r>
        <w:rPr>
          <w:szCs w:val="28"/>
        </w:rPr>
        <w:t>например, изображение или схема</w:t>
      </w:r>
      <w:r w:rsidRPr="00C81919">
        <w:rPr>
          <w:szCs w:val="28"/>
        </w:rPr>
        <w:t>).</w:t>
      </w:r>
    </w:p>
    <w:p w:rsidR="00CF0D8C" w:rsidRPr="00C81919" w:rsidRDefault="00CF0D8C" w:rsidP="00CF0D8C">
      <w:pPr>
        <w:pStyle w:val="a6"/>
        <w:spacing w:line="276" w:lineRule="auto"/>
        <w:ind w:firstLine="851"/>
        <w:rPr>
          <w:szCs w:val="28"/>
        </w:rPr>
      </w:pPr>
      <w:r>
        <w:rPr>
          <w:szCs w:val="28"/>
        </w:rPr>
        <w:t xml:space="preserve">Конструирование </w:t>
      </w:r>
      <w:r w:rsidRPr="00C81919">
        <w:rPr>
          <w:rStyle w:val="apple-converted-space"/>
          <w:szCs w:val="28"/>
        </w:rPr>
        <w:t>по</w:t>
      </w:r>
      <w:r w:rsidRPr="00C81919">
        <w:rPr>
          <w:i/>
          <w:iCs/>
          <w:szCs w:val="28"/>
        </w:rPr>
        <w:t xml:space="preserve"> условиям</w:t>
      </w:r>
      <w:r>
        <w:rPr>
          <w:szCs w:val="28"/>
        </w:rPr>
        <w:t xml:space="preserve"> -</w:t>
      </w:r>
      <w:r w:rsidRPr="00C81919">
        <w:rPr>
          <w:szCs w:val="28"/>
        </w:rPr>
        <w:t xml:space="preserve"> образца нет, задаются только условия, которым постройка должна соответствовать (например, домик для собачки должен быть маленьким, а для лошадки </w:t>
      </w:r>
      <w:r>
        <w:rPr>
          <w:szCs w:val="28"/>
        </w:rPr>
        <w:t>-</w:t>
      </w:r>
      <w:r w:rsidRPr="00C81919">
        <w:rPr>
          <w:szCs w:val="28"/>
        </w:rPr>
        <w:t xml:space="preserve"> большим).</w:t>
      </w:r>
    </w:p>
    <w:p w:rsidR="00CF0D8C" w:rsidRDefault="00CF0D8C" w:rsidP="00CF0D8C">
      <w:pPr>
        <w:pStyle w:val="a6"/>
        <w:spacing w:line="276" w:lineRule="auto"/>
        <w:ind w:firstLine="851"/>
        <w:rPr>
          <w:szCs w:val="28"/>
        </w:rPr>
      </w:pPr>
      <w:r w:rsidRPr="00C81919">
        <w:rPr>
          <w:szCs w:val="28"/>
        </w:rPr>
        <w:t>Конструирование</w:t>
      </w:r>
      <w:r>
        <w:rPr>
          <w:szCs w:val="28"/>
        </w:rPr>
        <w:t xml:space="preserve"> </w:t>
      </w:r>
      <w:r w:rsidRPr="00C81919">
        <w:rPr>
          <w:i/>
          <w:iCs/>
          <w:szCs w:val="28"/>
        </w:rPr>
        <w:t>по замыслу</w:t>
      </w:r>
      <w:r>
        <w:rPr>
          <w:i/>
          <w:iCs/>
          <w:szCs w:val="28"/>
        </w:rPr>
        <w:t xml:space="preserve"> </w:t>
      </w:r>
      <w:r w:rsidRPr="00C81919">
        <w:rPr>
          <w:szCs w:val="28"/>
        </w:rPr>
        <w:t>предполагает, что ребенок сам, без каких-</w:t>
      </w:r>
      <w:r>
        <w:rPr>
          <w:szCs w:val="28"/>
        </w:rPr>
        <w:t>либо внешних ограничений, создае</w:t>
      </w:r>
      <w:r w:rsidRPr="00C81919">
        <w:rPr>
          <w:szCs w:val="28"/>
        </w:rPr>
        <w:t>т образ будущего сооружения и воплотит его в материале, который имеется в его распоряжении. Этот тип конструирования лучше остальных развивае</w:t>
      </w:r>
      <w:r>
        <w:rPr>
          <w:szCs w:val="28"/>
        </w:rPr>
        <w:t>т творческие способности дошкольников.</w:t>
      </w:r>
    </w:p>
    <w:p w:rsidR="00CF0D8C" w:rsidRDefault="00CF0D8C" w:rsidP="00CF0D8C">
      <w:pPr>
        <w:tabs>
          <w:tab w:val="left" w:pos="851"/>
        </w:tabs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F0D8C" w:rsidRPr="00F24187" w:rsidRDefault="00CF0D8C" w:rsidP="00CF0D8C">
      <w:pPr>
        <w:tabs>
          <w:tab w:val="left" w:pos="851"/>
        </w:tabs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В результате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освоения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программы </w:t>
      </w:r>
      <w:r>
        <w:rPr>
          <w:rFonts w:ascii="Times New Roman" w:hAnsi="Times New Roman"/>
          <w:sz w:val="28"/>
          <w:szCs w:val="28"/>
        </w:rPr>
        <w:t xml:space="preserve">«Конструирование» </w:t>
      </w:r>
      <w:r w:rsidRPr="006F52AA">
        <w:rPr>
          <w:rFonts w:ascii="Times New Roman" w:hAnsi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CF0D8C" w:rsidRPr="00F24187" w:rsidRDefault="00CF0D8C" w:rsidP="00CF0D8C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hAnsi="Times New Roman"/>
          <w:sz w:val="28"/>
          <w:szCs w:val="28"/>
        </w:rPr>
        <w:t>рамках</w:t>
      </w:r>
      <w:r w:rsidRPr="006F52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предмета по конструированию для детей с ограниченными возможностями здоровья</w:t>
      </w:r>
      <w:r w:rsidRPr="006F52AA">
        <w:rPr>
          <w:rFonts w:ascii="Times New Roman" w:hAnsi="Times New Roman"/>
          <w:sz w:val="28"/>
          <w:szCs w:val="28"/>
        </w:rPr>
        <w:t>.</w:t>
      </w:r>
    </w:p>
    <w:p w:rsidR="00CF0D8C" w:rsidRPr="00F24187" w:rsidRDefault="00CF0D8C" w:rsidP="00CF0D8C">
      <w:pPr>
        <w:spacing w:after="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CF0D8C" w:rsidRPr="006F52AA" w:rsidRDefault="00CF0D8C" w:rsidP="00CF0D8C">
      <w:pPr>
        <w:spacing w:before="240" w:after="120"/>
        <w:jc w:val="both"/>
        <w:rPr>
          <w:b/>
          <w:sz w:val="20"/>
          <w:szCs w:val="20"/>
        </w:rPr>
      </w:pPr>
      <w:r w:rsidRPr="006F52AA">
        <w:rPr>
          <w:rFonts w:ascii="Times New Roman" w:hAnsi="Times New Roman"/>
          <w:b/>
          <w:sz w:val="28"/>
          <w:szCs w:val="28"/>
        </w:rPr>
        <w:t>Личностные результаты включают:</w:t>
      </w:r>
    </w:p>
    <w:p w:rsidR="00CF0D8C" w:rsidRPr="00F24187" w:rsidRDefault="00CF0D8C" w:rsidP="00CF0D8C">
      <w:pPr>
        <w:pStyle w:val="a4"/>
        <w:numPr>
          <w:ilvl w:val="0"/>
          <w:numId w:val="18"/>
        </w:numPr>
        <w:tabs>
          <w:tab w:val="left" w:pos="851"/>
        </w:tabs>
        <w:spacing w:after="120"/>
        <w:ind w:left="0" w:firstLine="851"/>
        <w:jc w:val="both"/>
        <w:rPr>
          <w:rFonts w:ascii="Times New Roman" w:hAnsi="Times New Roman"/>
          <w:sz w:val="28"/>
          <w:szCs w:val="20"/>
        </w:rPr>
      </w:pPr>
      <w:r w:rsidRPr="00F31760">
        <w:rPr>
          <w:rFonts w:ascii="Times New Roman" w:hAnsi="Times New Roman"/>
          <w:sz w:val="28"/>
          <w:szCs w:val="28"/>
        </w:rPr>
        <w:t>способность адекватно использовать представления о собственных возможностях и ограничениях, о способах решения проблемных ситуаций в сфере жизнеобеспечения. Критериями оценки достижения данного результата могут выступить:</w:t>
      </w:r>
    </w:p>
    <w:p w:rsidR="00CF0D8C" w:rsidRPr="00F24187" w:rsidRDefault="00CF0D8C" w:rsidP="00CF0D8C">
      <w:pPr>
        <w:tabs>
          <w:tab w:val="left" w:pos="567"/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CF0D8C" w:rsidRPr="00F24187" w:rsidRDefault="00CF0D8C" w:rsidP="00CF0D8C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hAnsi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и др.);</w:t>
      </w:r>
    </w:p>
    <w:p w:rsidR="00CF0D8C" w:rsidRPr="00F24187" w:rsidRDefault="00CF0D8C" w:rsidP="00CF0D8C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CF0D8C" w:rsidRPr="00F24187" w:rsidRDefault="00CF0D8C" w:rsidP="00CF0D8C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CF0D8C" w:rsidRPr="00F24187" w:rsidRDefault="00CF0D8C" w:rsidP="00CF0D8C">
      <w:pPr>
        <w:tabs>
          <w:tab w:val="left" w:pos="851"/>
        </w:tabs>
        <w:spacing w:after="120"/>
        <w:ind w:firstLine="851"/>
        <w:jc w:val="both"/>
        <w:rPr>
          <w:rFonts w:ascii="Times New Roman" w:hAnsi="Times New Roman"/>
          <w:sz w:val="28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hAnsi="Times New Roman"/>
          <w:sz w:val="28"/>
          <w:szCs w:val="28"/>
        </w:rPr>
        <w:t>Я не могу это делать.</w:t>
      </w:r>
      <w:r w:rsidRPr="006F52AA">
        <w:rPr>
          <w:rFonts w:ascii="Times New Roman" w:hAnsi="Times New Roman"/>
          <w:sz w:val="28"/>
          <w:szCs w:val="28"/>
        </w:rPr>
        <w:t xml:space="preserve"> Мне не видно. Я не разбираю этого шрифта. Повернитесь пожалуйста, я не понимаю, когда не вижу Вашего лица и т. д.).</w:t>
      </w:r>
    </w:p>
    <w:p w:rsidR="00CF0D8C" w:rsidRPr="006F52AA" w:rsidRDefault="00CF0D8C" w:rsidP="00CF0D8C">
      <w:pPr>
        <w:numPr>
          <w:ilvl w:val="0"/>
          <w:numId w:val="19"/>
        </w:numPr>
        <w:tabs>
          <w:tab w:val="left" w:pos="851"/>
        </w:tabs>
        <w:spacing w:after="120"/>
        <w:ind w:firstLine="851"/>
        <w:jc w:val="both"/>
        <w:rPr>
          <w:sz w:val="28"/>
          <w:szCs w:val="28"/>
        </w:rPr>
      </w:pPr>
      <w:r w:rsidRPr="006F52AA">
        <w:rPr>
          <w:rFonts w:ascii="Times New Roman" w:hAnsi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CF0D8C" w:rsidRDefault="00CF0D8C" w:rsidP="00CF0D8C">
      <w:pPr>
        <w:pStyle w:val="a6"/>
        <w:spacing w:line="360" w:lineRule="auto"/>
        <w:ind w:firstLine="709"/>
        <w:rPr>
          <w:szCs w:val="28"/>
        </w:rPr>
      </w:pPr>
    </w:p>
    <w:p w:rsidR="00CF0D8C" w:rsidRDefault="00CF0D8C" w:rsidP="00CF0D8C">
      <w:pPr>
        <w:spacing w:after="24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53980">
        <w:rPr>
          <w:rFonts w:ascii="Times New Roman" w:hAnsi="Times New Roman"/>
          <w:b/>
          <w:sz w:val="28"/>
          <w:szCs w:val="28"/>
        </w:rPr>
        <w:t>Учебн</w:t>
      </w:r>
      <w:r>
        <w:rPr>
          <w:rFonts w:ascii="Times New Roman" w:hAnsi="Times New Roman"/>
          <w:b/>
          <w:sz w:val="28"/>
          <w:szCs w:val="28"/>
        </w:rPr>
        <w:t>ы</w:t>
      </w:r>
      <w:r w:rsidRPr="00653980">
        <w:rPr>
          <w:rFonts w:ascii="Times New Roman" w:hAnsi="Times New Roman"/>
          <w:b/>
          <w:sz w:val="28"/>
          <w:szCs w:val="28"/>
        </w:rPr>
        <w:t>й план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Pr="00653980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>-й</w:t>
      </w:r>
      <w:r w:rsidRPr="00653980">
        <w:rPr>
          <w:rFonts w:ascii="Times New Roman" w:hAnsi="Times New Roman"/>
          <w:b/>
          <w:sz w:val="28"/>
          <w:szCs w:val="28"/>
        </w:rPr>
        <w:t xml:space="preserve"> год обучения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59"/>
        <w:gridCol w:w="4819"/>
        <w:gridCol w:w="993"/>
        <w:gridCol w:w="1134"/>
        <w:gridCol w:w="1417"/>
      </w:tblGrid>
      <w:tr w:rsidR="00CF0D8C" w:rsidRPr="007537CF" w:rsidTr="00CF0D8C">
        <w:trPr>
          <w:cantSplit/>
          <w:trHeight w:val="425"/>
        </w:trPr>
        <w:tc>
          <w:tcPr>
            <w:tcW w:w="959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/</w:t>
            </w:r>
            <w:proofErr w:type="spellStart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819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993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CF0D8C" w:rsidRPr="007537CF" w:rsidRDefault="00CF0D8C" w:rsidP="00CF0D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</w:tr>
      <w:tr w:rsidR="00CF0D8C" w:rsidRPr="007537CF" w:rsidTr="00CF0D8C">
        <w:trPr>
          <w:cantSplit/>
          <w:trHeight w:val="357"/>
        </w:trPr>
        <w:tc>
          <w:tcPr>
            <w:tcW w:w="959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CF0D8C" w:rsidRPr="007537CF" w:rsidTr="00CF0D8C">
        <w:trPr>
          <w:trHeight w:val="210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672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CF0D8C" w:rsidRPr="007537CF" w:rsidTr="00CF0D8C">
        <w:trPr>
          <w:trHeight w:val="279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животных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167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Мир растений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27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Мир творчества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07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В мире общения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07"/>
        </w:trPr>
        <w:tc>
          <w:tcPr>
            <w:tcW w:w="959" w:type="dxa"/>
          </w:tcPr>
          <w:p w:rsidR="00CF0D8C" w:rsidRPr="007537CF" w:rsidRDefault="00CF0D8C" w:rsidP="00CF0D8C">
            <w:pPr>
              <w:numPr>
                <w:ilvl w:val="0"/>
                <w:numId w:val="31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CF0D8C" w:rsidRPr="007537CF" w:rsidTr="00CF0D8C">
        <w:trPr>
          <w:trHeight w:val="310"/>
        </w:trPr>
        <w:tc>
          <w:tcPr>
            <w:tcW w:w="959" w:type="dxa"/>
          </w:tcPr>
          <w:p w:rsidR="00CF0D8C" w:rsidRPr="007537CF" w:rsidRDefault="00CF0D8C" w:rsidP="00CF0D8C">
            <w:pPr>
              <w:tabs>
                <w:tab w:val="left" w:pos="142"/>
              </w:tabs>
              <w:spacing w:after="0" w:line="240" w:lineRule="auto"/>
              <w:ind w:left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CF0D8C" w:rsidRPr="007537CF" w:rsidTr="00CF0D8C">
        <w:trPr>
          <w:trHeight w:val="333"/>
        </w:trPr>
        <w:tc>
          <w:tcPr>
            <w:tcW w:w="959" w:type="dxa"/>
          </w:tcPr>
          <w:p w:rsidR="00CF0D8C" w:rsidRPr="007537CF" w:rsidRDefault="00CF0D8C" w:rsidP="00CF0D8C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993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CF0D8C" w:rsidRPr="008F35E9" w:rsidRDefault="00CF0D8C" w:rsidP="00CF0D8C">
      <w:pPr>
        <w:spacing w:before="240" w:after="12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F35E9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CF0D8C" w:rsidRPr="008F35E9" w:rsidRDefault="00CF0D8C" w:rsidP="00CF0D8C">
      <w:pPr>
        <w:jc w:val="both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Понятие о предмете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 xml:space="preserve"> История LEGO.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З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накомство с LEGO деталями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с цветом LEGO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056064">
        <w:rPr>
          <w:rFonts w:ascii="Times New Roman" w:hAnsi="Times New Roman"/>
          <w:b/>
          <w:bCs/>
          <w:snapToGrid w:val="0"/>
          <w:color w:val="000000"/>
          <w:sz w:val="28"/>
          <w:szCs w:val="28"/>
        </w:rPr>
        <w:t>-</w:t>
      </w:r>
      <w:r w:rsidRPr="00056064">
        <w:rPr>
          <w:rFonts w:ascii="Times New Roman" w:hAnsi="Times New Roman"/>
          <w:bCs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элементов, ориентировка в цвете деталей. Классификация деталей.</w:t>
      </w:r>
    </w:p>
    <w:p w:rsidR="00CF0D8C" w:rsidRPr="00630AF4" w:rsidRDefault="00CF0D8C" w:rsidP="00CF0D8C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630AF4">
        <w:rPr>
          <w:rFonts w:ascii="Times New Roman" w:hAnsi="Times New Roman"/>
          <w:i/>
          <w:snapToGrid w:val="0"/>
          <w:color w:val="000000"/>
          <w:sz w:val="28"/>
          <w:szCs w:val="28"/>
        </w:rPr>
        <w:t>Игра «Строим башни», «Найди деталь такую же, как на карточке» Раскрашивание ка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рандашом контура LEGO – деталей.</w:t>
      </w:r>
    </w:p>
    <w:p w:rsidR="00CF0D8C" w:rsidRPr="008F35E9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Проведение беседы на тему «На чем ездят люди?», «Чем занимается шофер?», «Какие машины вы знаете?», «Для чего служит транспорт», обобщение п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онятия транспорт: пассажирский, 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>общественный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,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 индивидуальный), грузовой. Сравнение понятий.</w:t>
      </w:r>
    </w:p>
    <w:p w:rsidR="00CF0D8C" w:rsidRPr="008F35E9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F35E9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</w:t>
      </w:r>
      <w:r w:rsidRPr="008F35E9">
        <w:rPr>
          <w:rFonts w:ascii="Times New Roman" w:eastAsia="Calibri" w:hAnsi="Times New Roman"/>
          <w:sz w:val="28"/>
          <w:szCs w:val="28"/>
          <w:lang w:eastAsia="en-US"/>
        </w:rPr>
        <w:t xml:space="preserve">. Работа по картинкам с изображением различных видов транспорта. </w:t>
      </w:r>
    </w:p>
    <w:p w:rsidR="00CF0D8C" w:rsidRPr="00630AF4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Теория.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Знакомство с видами зданий (одноэтажные, многоэтажные). Детали, из которых они состоят.</w:t>
      </w:r>
    </w:p>
    <w:p w:rsidR="00CF0D8C" w:rsidRPr="00630AF4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Конструирование по образцу «Магазин» (одноэтажный домик, сборка стен и крыши, разные виды крыш, конструирование модели крыши). Конструирование собственной модели высотного или одноэтажного торгового центра. </w:t>
      </w:r>
    </w:p>
    <w:p w:rsidR="00CF0D8C" w:rsidRPr="008F35E9" w:rsidRDefault="00CF0D8C" w:rsidP="00CF0D8C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животных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Pr="005C1402" w:rsidRDefault="00CF0D8C" w:rsidP="00CF0D8C">
      <w:pPr>
        <w:pStyle w:val="a6"/>
        <w:spacing w:line="276" w:lineRule="auto"/>
        <w:rPr>
          <w:szCs w:val="28"/>
        </w:rPr>
      </w:pPr>
      <w:r w:rsidRPr="00630AF4">
        <w:rPr>
          <w:i/>
          <w:iCs/>
          <w:szCs w:val="28"/>
        </w:rPr>
        <w:t>Теория.</w:t>
      </w:r>
      <w:r>
        <w:rPr>
          <w:i/>
          <w:iCs/>
          <w:szCs w:val="28"/>
        </w:rPr>
        <w:t xml:space="preserve"> </w:t>
      </w:r>
      <w:r w:rsidRPr="00630AF4">
        <w:rPr>
          <w:szCs w:val="28"/>
        </w:rPr>
        <w:t xml:space="preserve">Виды </w:t>
      </w:r>
      <w:r>
        <w:rPr>
          <w:szCs w:val="28"/>
        </w:rPr>
        <w:t>диких</w:t>
      </w:r>
      <w:r w:rsidRPr="00630AF4">
        <w:rPr>
          <w:szCs w:val="28"/>
        </w:rPr>
        <w:t xml:space="preserve"> животных</w:t>
      </w:r>
      <w:r>
        <w:rPr>
          <w:szCs w:val="28"/>
        </w:rPr>
        <w:t xml:space="preserve">, место их обитания. Зоопарк. </w:t>
      </w:r>
      <w:r w:rsidRPr="005C1402">
        <w:rPr>
          <w:szCs w:val="28"/>
        </w:rPr>
        <w:t>Животные из «Красной книги».</w:t>
      </w:r>
    </w:p>
    <w:p w:rsidR="00CF0D8C" w:rsidRPr="00630AF4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30AF4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i/>
          <w:iCs/>
          <w:sz w:val="28"/>
          <w:szCs w:val="28"/>
          <w:lang w:eastAsia="en-US"/>
        </w:rPr>
        <w:t xml:space="preserve"> </w:t>
      </w:r>
      <w:proofErr w:type="spellStart"/>
      <w:r w:rsidRPr="00630AF4"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</w:t>
      </w:r>
      <w:proofErr w:type="spellEnd"/>
      <w:r w:rsidRPr="00630AF4">
        <w:rPr>
          <w:rFonts w:ascii="Times New Roman" w:eastAsia="Calibri" w:hAnsi="Times New Roman"/>
          <w:sz w:val="28"/>
          <w:szCs w:val="28"/>
          <w:lang w:eastAsia="en-US"/>
        </w:rPr>
        <w:t xml:space="preserve"> животных,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живущих в зоопарке: слона или жирафа</w:t>
      </w:r>
      <w:r w:rsidRPr="00630AF4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CF0D8C" w:rsidRPr="008F35E9" w:rsidRDefault="00CF0D8C" w:rsidP="00CF0D8C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растений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Pr="008F35E9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растения, краткая классификация (большие, маленькие, съедобные, цв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етущие).</w:t>
      </w:r>
    </w:p>
    <w:p w:rsidR="00CF0D8C" w:rsidRPr="005C1402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proofErr w:type="spellStart"/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дерева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CF0D8C" w:rsidRPr="008F35E9" w:rsidRDefault="00CF0D8C" w:rsidP="00CF0D8C">
      <w:pPr>
        <w:spacing w:before="20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4 -  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 xml:space="preserve">Разговор о видах творчества (поем, танцуем, играем, сочиняем, вяжем, шьем, рисуем,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конструируем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</w:p>
    <w:p w:rsidR="00CF0D8C" w:rsidRPr="005C1402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iCs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proofErr w:type="spellStart"/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5C1402">
        <w:rPr>
          <w:rFonts w:ascii="Times New Roman" w:eastAsia="Calibri" w:hAnsi="Times New Roman"/>
          <w:sz w:val="28"/>
          <w:szCs w:val="28"/>
          <w:lang w:eastAsia="en-US"/>
        </w:rPr>
        <w:t>парка</w:t>
      </w:r>
      <w:r w:rsidRPr="005C1402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CF0D8C" w:rsidRPr="008F35E9" w:rsidRDefault="00CF0D8C" w:rsidP="00CF0D8C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5 -  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1</w:t>
      </w: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В мире общения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том, как и с кем мы общаемся (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о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настроении, о друзьях и родных)</w:t>
      </w:r>
    </w:p>
    <w:p w:rsidR="00CF0D8C" w:rsidRPr="008F35E9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C1402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Конструирование лучшего друга.</w:t>
      </w:r>
    </w:p>
    <w:p w:rsidR="00CF0D8C" w:rsidRPr="008F35E9" w:rsidRDefault="00CF0D8C" w:rsidP="00CF0D8C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8F35E9"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4 -  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8F35E9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</w:p>
    <w:p w:rsidR="00CF0D8C" w:rsidRPr="008F35E9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497E5A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Все профессии важны, все профессии нужны. </w:t>
      </w:r>
      <w:r w:rsidRPr="008F35E9">
        <w:rPr>
          <w:rFonts w:ascii="Times New Roman" w:hAnsi="Times New Roman"/>
          <w:snapToGrid w:val="0"/>
          <w:color w:val="000000"/>
          <w:sz w:val="28"/>
          <w:szCs w:val="28"/>
        </w:rPr>
        <w:t>Разговор о том, кем хочу быть, о том, кем работают мама, папа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Профессия конструктор. </w:t>
      </w:r>
    </w:p>
    <w:p w:rsidR="00CF0D8C" w:rsidRPr="00497E5A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497E5A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по собственному замыслу.</w:t>
      </w:r>
    </w:p>
    <w:p w:rsidR="00CF0D8C" w:rsidRPr="00497E5A" w:rsidRDefault="00CF0D8C" w:rsidP="00CF0D8C">
      <w:pPr>
        <w:pStyle w:val="a6"/>
        <w:spacing w:line="276" w:lineRule="auto"/>
      </w:pPr>
      <w:r w:rsidRPr="00497E5A">
        <w:rPr>
          <w:i/>
          <w:szCs w:val="28"/>
        </w:rPr>
        <w:t>Диагностика -2 часа</w:t>
      </w:r>
    </w:p>
    <w:p w:rsidR="00CF0D8C" w:rsidRPr="00B61657" w:rsidRDefault="00CF0D8C" w:rsidP="00CF0D8C">
      <w:pPr>
        <w:pStyle w:val="2"/>
        <w:shd w:val="clear" w:color="auto" w:fill="FFFFFF"/>
        <w:spacing w:after="240"/>
        <w:jc w:val="center"/>
        <w:rPr>
          <w:rFonts w:ascii="Times New Roman" w:hAnsi="Times New Roman"/>
          <w:bCs w:val="0"/>
          <w:caps/>
          <w:color w:val="auto"/>
          <w:sz w:val="28"/>
        </w:rPr>
      </w:pPr>
      <w:r w:rsidRPr="00FF487E">
        <w:rPr>
          <w:rFonts w:ascii="Times New Roman" w:hAnsi="Times New Roman"/>
          <w:color w:val="auto"/>
          <w:sz w:val="28"/>
          <w:szCs w:val="28"/>
        </w:rPr>
        <w:t>У</w:t>
      </w:r>
      <w:r w:rsidRPr="00B61657">
        <w:rPr>
          <w:rFonts w:ascii="Times New Roman" w:hAnsi="Times New Roman"/>
          <w:color w:val="auto"/>
          <w:sz w:val="28"/>
          <w:szCs w:val="28"/>
        </w:rPr>
        <w:t>чебн</w:t>
      </w:r>
      <w:r>
        <w:rPr>
          <w:rFonts w:ascii="Times New Roman" w:hAnsi="Times New Roman"/>
          <w:color w:val="auto"/>
          <w:sz w:val="28"/>
          <w:szCs w:val="28"/>
        </w:rPr>
        <w:t>ы</w:t>
      </w:r>
      <w:r w:rsidRPr="00B61657">
        <w:rPr>
          <w:rFonts w:ascii="Times New Roman" w:hAnsi="Times New Roman"/>
          <w:color w:val="auto"/>
          <w:sz w:val="28"/>
          <w:szCs w:val="28"/>
        </w:rPr>
        <w:t>й план</w:t>
      </w:r>
      <w:r>
        <w:rPr>
          <w:rFonts w:ascii="Times New Roman" w:hAnsi="Times New Roman"/>
          <w:color w:val="auto"/>
          <w:sz w:val="28"/>
          <w:szCs w:val="28"/>
        </w:rPr>
        <w:t xml:space="preserve">. </w:t>
      </w:r>
      <w:r w:rsidRPr="00B61657">
        <w:rPr>
          <w:rFonts w:ascii="Times New Roman" w:hAnsi="Times New Roman"/>
          <w:color w:val="auto"/>
          <w:sz w:val="28"/>
          <w:szCs w:val="28"/>
        </w:rPr>
        <w:t>2</w:t>
      </w:r>
      <w:r>
        <w:rPr>
          <w:rFonts w:ascii="Times New Roman" w:hAnsi="Times New Roman"/>
          <w:color w:val="auto"/>
          <w:sz w:val="28"/>
          <w:szCs w:val="28"/>
        </w:rPr>
        <w:t>-й</w:t>
      </w:r>
      <w:r w:rsidRPr="00B61657">
        <w:rPr>
          <w:rFonts w:ascii="Times New Roman" w:hAnsi="Times New Roman"/>
          <w:color w:val="auto"/>
          <w:sz w:val="28"/>
          <w:szCs w:val="28"/>
        </w:rPr>
        <w:t xml:space="preserve"> год обучения </w:t>
      </w:r>
    </w:p>
    <w:tbl>
      <w:tblPr>
        <w:tblW w:w="94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01"/>
        <w:gridCol w:w="4819"/>
        <w:gridCol w:w="1027"/>
        <w:gridCol w:w="1134"/>
        <w:gridCol w:w="1417"/>
      </w:tblGrid>
      <w:tr w:rsidR="00CF0D8C" w:rsidRPr="007537CF" w:rsidTr="00CF0D8C">
        <w:trPr>
          <w:cantSplit/>
          <w:trHeight w:val="310"/>
        </w:trPr>
        <w:tc>
          <w:tcPr>
            <w:tcW w:w="1101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№</w:t>
            </w:r>
          </w:p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proofErr w:type="spellStart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/</w:t>
            </w:r>
            <w:proofErr w:type="spellStart"/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819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Наименование тем</w:t>
            </w:r>
          </w:p>
        </w:tc>
        <w:tc>
          <w:tcPr>
            <w:tcW w:w="1027" w:type="dxa"/>
            <w:vMerge w:val="restart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Всего часов</w:t>
            </w:r>
          </w:p>
        </w:tc>
        <w:tc>
          <w:tcPr>
            <w:tcW w:w="2551" w:type="dxa"/>
            <w:gridSpan w:val="2"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В том числе:</w:t>
            </w:r>
          </w:p>
        </w:tc>
      </w:tr>
      <w:tr w:rsidR="00CF0D8C" w:rsidRPr="007537CF" w:rsidTr="00CF0D8C">
        <w:trPr>
          <w:cantSplit/>
          <w:trHeight w:val="357"/>
        </w:trPr>
        <w:tc>
          <w:tcPr>
            <w:tcW w:w="1101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027" w:type="dxa"/>
            <w:vMerge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Теория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Практик</w:t>
            </w:r>
            <w:r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а</w:t>
            </w:r>
          </w:p>
        </w:tc>
      </w:tr>
      <w:tr w:rsidR="00CF0D8C" w:rsidRPr="007537CF" w:rsidTr="00CF0D8C">
        <w:trPr>
          <w:trHeight w:val="260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Мир вокруг нас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</w:tr>
      <w:tr w:rsidR="00CF0D8C" w:rsidRPr="007537CF" w:rsidTr="00CF0D8C">
        <w:trPr>
          <w:trHeight w:val="279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величин и форм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167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Мир космоса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27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Мир творчества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07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Мир </w:t>
            </w:r>
            <w:r w:rsidRPr="007537CF">
              <w:rPr>
                <w:rFonts w:ascii="Times New Roman" w:hAnsi="Times New Roman"/>
                <w:sz w:val="28"/>
                <w:szCs w:val="28"/>
              </w:rPr>
              <w:t>общения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0.5</w:t>
            </w:r>
          </w:p>
        </w:tc>
      </w:tr>
      <w:tr w:rsidR="00CF0D8C" w:rsidRPr="007537CF" w:rsidTr="00CF0D8C">
        <w:trPr>
          <w:trHeight w:val="310"/>
        </w:trPr>
        <w:tc>
          <w:tcPr>
            <w:tcW w:w="1101" w:type="dxa"/>
          </w:tcPr>
          <w:p w:rsidR="00CF0D8C" w:rsidRPr="007537CF" w:rsidRDefault="00CF0D8C" w:rsidP="00CF0D8C">
            <w:pPr>
              <w:numPr>
                <w:ilvl w:val="0"/>
                <w:numId w:val="33"/>
              </w:numPr>
              <w:tabs>
                <w:tab w:val="left" w:pos="142"/>
              </w:tabs>
              <w:spacing w:after="0" w:line="240" w:lineRule="auto"/>
              <w:ind w:left="0" w:firstLine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Fonts w:ascii="Times New Roman" w:hAnsi="Times New Roman"/>
                <w:b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  <w:t>Мир профессий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1/4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3/4</w:t>
            </w:r>
          </w:p>
        </w:tc>
      </w:tr>
      <w:tr w:rsidR="00CF0D8C" w:rsidRPr="007537CF" w:rsidTr="00CF0D8C">
        <w:trPr>
          <w:trHeight w:val="310"/>
        </w:trPr>
        <w:tc>
          <w:tcPr>
            <w:tcW w:w="1101" w:type="dxa"/>
          </w:tcPr>
          <w:p w:rsidR="00CF0D8C" w:rsidRPr="007537CF" w:rsidRDefault="00CF0D8C" w:rsidP="00CF0D8C">
            <w:pPr>
              <w:tabs>
                <w:tab w:val="left" w:pos="142"/>
              </w:tabs>
              <w:spacing w:after="0" w:line="240" w:lineRule="auto"/>
              <w:ind w:left="426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1440"/>
              </w:tabs>
              <w:spacing w:after="0" w:line="240" w:lineRule="auto"/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7537CF">
              <w:rPr>
                <w:rStyle w:val="aa"/>
                <w:rFonts w:ascii="Times New Roman" w:hAnsi="Times New Roman"/>
                <w:b w:val="0"/>
                <w:color w:val="000000"/>
                <w:sz w:val="28"/>
                <w:szCs w:val="28"/>
              </w:rPr>
              <w:t>Диагностика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ind w:firstLine="426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417" w:type="dxa"/>
          </w:tcPr>
          <w:p w:rsidR="00CF0D8C" w:rsidRPr="007537CF" w:rsidRDefault="00CF0D8C" w:rsidP="00CF0D8C">
            <w:pPr>
              <w:tabs>
                <w:tab w:val="center" w:pos="33"/>
              </w:tabs>
              <w:spacing w:after="0" w:line="240" w:lineRule="auto"/>
              <w:ind w:firstLine="33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</w:t>
            </w:r>
          </w:p>
        </w:tc>
      </w:tr>
      <w:tr w:rsidR="00CF0D8C" w:rsidRPr="007537CF" w:rsidTr="00CF0D8C">
        <w:trPr>
          <w:trHeight w:val="333"/>
        </w:trPr>
        <w:tc>
          <w:tcPr>
            <w:tcW w:w="1101" w:type="dxa"/>
          </w:tcPr>
          <w:p w:rsidR="00CF0D8C" w:rsidRPr="007537CF" w:rsidRDefault="00CF0D8C" w:rsidP="00CF0D8C">
            <w:pPr>
              <w:tabs>
                <w:tab w:val="left" w:pos="142"/>
              </w:tabs>
              <w:spacing w:after="0" w:line="240" w:lineRule="auto"/>
              <w:jc w:val="both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4819" w:type="dxa"/>
          </w:tcPr>
          <w:p w:rsidR="00CF0D8C" w:rsidRPr="007537CF" w:rsidRDefault="00CF0D8C" w:rsidP="00CF0D8C">
            <w:pPr>
              <w:keepNext/>
              <w:tabs>
                <w:tab w:val="num" w:pos="318"/>
              </w:tabs>
              <w:spacing w:after="0" w:line="240" w:lineRule="auto"/>
              <w:ind w:firstLine="426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Итого часов:</w:t>
            </w:r>
          </w:p>
        </w:tc>
        <w:tc>
          <w:tcPr>
            <w:tcW w:w="102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1417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napToGrid w:val="0"/>
                <w:color w:val="000000"/>
                <w:sz w:val="28"/>
                <w:szCs w:val="28"/>
              </w:rPr>
              <w:t>6.5</w:t>
            </w:r>
          </w:p>
        </w:tc>
      </w:tr>
    </w:tbl>
    <w:p w:rsidR="00CF0D8C" w:rsidRDefault="00CF0D8C" w:rsidP="00CF0D8C">
      <w:pPr>
        <w:spacing w:before="24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Содержание программы:</w:t>
      </w:r>
    </w:p>
    <w:p w:rsidR="00CF0D8C" w:rsidRPr="007153FF" w:rsidRDefault="00CF0D8C" w:rsidP="00CF0D8C">
      <w:pPr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Тема 1 - 2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вокруг нас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Pr="007153FF" w:rsidRDefault="00CF0D8C" w:rsidP="00CF0D8C">
      <w:pPr>
        <w:pStyle w:val="a6"/>
        <w:spacing w:line="276" w:lineRule="auto"/>
        <w:rPr>
          <w:szCs w:val="28"/>
        </w:rPr>
      </w:pPr>
      <w:r w:rsidRPr="007153FF">
        <w:rPr>
          <w:rFonts w:eastAsia="Times New Roman"/>
          <w:i/>
          <w:iCs/>
          <w:snapToGrid w:val="0"/>
          <w:color w:val="000000"/>
          <w:szCs w:val="28"/>
        </w:rPr>
        <w:t>Теория.</w:t>
      </w:r>
      <w:r>
        <w:rPr>
          <w:rFonts w:eastAsia="Times New Roman"/>
          <w:snapToGrid w:val="0"/>
          <w:color w:val="000000"/>
          <w:szCs w:val="28"/>
        </w:rPr>
        <w:t xml:space="preserve"> </w:t>
      </w:r>
      <w:r w:rsidRPr="007153FF">
        <w:rPr>
          <w:rFonts w:eastAsia="Times New Roman"/>
          <w:snapToGrid w:val="0"/>
          <w:color w:val="000000"/>
          <w:szCs w:val="28"/>
        </w:rPr>
        <w:t xml:space="preserve">Понятие о предмете. История LEGO. </w:t>
      </w:r>
      <w:r w:rsidRPr="007153FF">
        <w:rPr>
          <w:szCs w:val="28"/>
        </w:rPr>
        <w:t>Продолжение знакомства детей с конструктором LEGO, с формой ЛЕГО - деталей, вариантами их скреплений.</w:t>
      </w:r>
      <w:r>
        <w:rPr>
          <w:szCs w:val="28"/>
        </w:rPr>
        <w:t xml:space="preserve"> Города, город в котором мы живем. </w:t>
      </w:r>
      <w:r w:rsidRPr="007153FF">
        <w:rPr>
          <w:szCs w:val="28"/>
        </w:rPr>
        <w:t>Падающие башни. Сказ про башни и дворцы.</w:t>
      </w:r>
    </w:p>
    <w:p w:rsidR="00CF0D8C" w:rsidRPr="007153FF" w:rsidRDefault="00CF0D8C" w:rsidP="00CF0D8C">
      <w:pPr>
        <w:spacing w:after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153FF">
        <w:rPr>
          <w:rFonts w:ascii="Times New Roman" w:eastAsia="Calibri" w:hAnsi="Times New Roman"/>
          <w:i/>
          <w:iCs/>
          <w:sz w:val="28"/>
          <w:szCs w:val="28"/>
          <w:lang w:eastAsia="en-US"/>
        </w:rPr>
        <w:t>Практика.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</w:t>
      </w:r>
      <w:proofErr w:type="spellEnd"/>
      <w:r>
        <w:rPr>
          <w:rFonts w:ascii="Times New Roman" w:eastAsia="Calibri" w:hAnsi="Times New Roman"/>
          <w:sz w:val="28"/>
          <w:szCs w:val="28"/>
          <w:lang w:eastAsia="en-US"/>
        </w:rPr>
        <w:t xml:space="preserve"> сада, огорода. </w:t>
      </w:r>
      <w:r w:rsidRPr="007153FF">
        <w:rPr>
          <w:rFonts w:ascii="Times New Roman" w:eastAsia="Calibri" w:hAnsi="Times New Roman"/>
          <w:sz w:val="28"/>
          <w:szCs w:val="28"/>
          <w:lang w:eastAsia="en-US"/>
        </w:rPr>
        <w:t>Конструирование башни по образцу. Испытание модели. Конструирование собственной модели башни. Иг</w:t>
      </w:r>
      <w:r>
        <w:rPr>
          <w:rFonts w:ascii="Times New Roman" w:eastAsia="Calibri" w:hAnsi="Times New Roman"/>
          <w:sz w:val="28"/>
          <w:szCs w:val="28"/>
          <w:lang w:eastAsia="en-US"/>
        </w:rPr>
        <w:t>ра «Построй, не открывая глаз».</w:t>
      </w:r>
    </w:p>
    <w:p w:rsidR="00CF0D8C" w:rsidRPr="007153FF" w:rsidRDefault="00CF0D8C" w:rsidP="00CF0D8C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2 -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bCs/>
          <w:color w:val="000000"/>
          <w:sz w:val="28"/>
          <w:szCs w:val="28"/>
        </w:rPr>
        <w:t>Мир величин и форм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Геометрические формы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(треугольник, кв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адрат, круг, ромб – 2Д формы;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куб, шар, конус, пирамида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-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3Д фигуры)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CF0D8C" w:rsidRPr="007153FF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. Отработка умений слушать инструкцию педагога и давать инструкции друг другу. Игра «Разложи детали по местам» (выполнение заданий по словесным инструкциям).</w:t>
      </w:r>
    </w:p>
    <w:p w:rsidR="00CF0D8C" w:rsidRPr="007153FF" w:rsidRDefault="00CF0D8C" w:rsidP="00CF0D8C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3 -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z w:val="28"/>
          <w:szCs w:val="28"/>
        </w:rPr>
        <w:t>Мир космоса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CF0D8C" w:rsidRPr="007153FF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 Все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о космосе, видео презентация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</w:p>
    <w:p w:rsidR="00CF0D8C" w:rsidRPr="007153FF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Практика.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ракеты.</w:t>
      </w:r>
    </w:p>
    <w:p w:rsidR="00CF0D8C" w:rsidRPr="007153FF" w:rsidRDefault="00CF0D8C" w:rsidP="00CF0D8C">
      <w:pPr>
        <w:spacing w:before="200"/>
        <w:rPr>
          <w:rFonts w:ascii="Times New Roman" w:hAnsi="Times New Roman"/>
          <w:b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творчества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В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ид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ы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 xml:space="preserve"> творчества (поем, танцуем, играем, сочиня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ем, вяжем, шьем, рисуем, лепим).</w:t>
      </w:r>
    </w:p>
    <w:p w:rsidR="00CF0D8C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proofErr w:type="spellStart"/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по собственному замыслу.</w:t>
      </w:r>
    </w:p>
    <w:p w:rsidR="00CF0D8C" w:rsidRPr="007153FF" w:rsidRDefault="00CF0D8C" w:rsidP="00CF0D8C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5 - 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1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часа: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общения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.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Общение понятие. С кем общаемся (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о настроении, о друзьях и родных)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CF0D8C" w:rsidRPr="007153FF" w:rsidRDefault="00CF0D8C" w:rsidP="00CF0D8C">
      <w:pPr>
        <w:spacing w:after="0"/>
        <w:rPr>
          <w:rFonts w:ascii="Times New Roman" w:hAnsi="Times New Roman"/>
          <w:i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Практика.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жителя космоса.</w:t>
      </w:r>
    </w:p>
    <w:p w:rsidR="00CF0D8C" w:rsidRPr="007153FF" w:rsidRDefault="00CF0D8C" w:rsidP="00CF0D8C">
      <w:pPr>
        <w:spacing w:before="200"/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Тема 4 - </w:t>
      </w:r>
      <w:r w:rsidRPr="007153FF">
        <w:rPr>
          <w:rFonts w:ascii="Times New Roman" w:hAnsi="Times New Roman"/>
          <w:i/>
          <w:snapToGrid w:val="0"/>
          <w:color w:val="000000"/>
          <w:sz w:val="28"/>
          <w:szCs w:val="28"/>
        </w:rPr>
        <w:t>1 час:</w:t>
      </w:r>
      <w:r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 </w:t>
      </w: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Мир профессий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>.</w:t>
      </w:r>
    </w:p>
    <w:p w:rsidR="00CF0D8C" w:rsidRPr="0098754E" w:rsidRDefault="00CF0D8C" w:rsidP="00CF0D8C">
      <w:pPr>
        <w:spacing w:after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>Теория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 xml:space="preserve">. Все профессии важны, все профессии нужны. Разговор о том, кем хочу быть, о том, кем работают мама, папа.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Моя профессия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 xml:space="preserve">. </w:t>
      </w:r>
    </w:p>
    <w:p w:rsidR="00CF0D8C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98754E">
        <w:rPr>
          <w:rFonts w:ascii="Times New Roman" w:hAnsi="Times New Roman"/>
          <w:i/>
          <w:snapToGrid w:val="0"/>
          <w:color w:val="000000"/>
          <w:sz w:val="28"/>
          <w:szCs w:val="28"/>
        </w:rPr>
        <w:t xml:space="preserve">Практика. </w:t>
      </w:r>
      <w:proofErr w:type="spellStart"/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Легоконструирование</w:t>
      </w:r>
      <w:proofErr w:type="spellEnd"/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 атрибута своей профессии</w:t>
      </w:r>
      <w:r w:rsidRPr="0098754E">
        <w:rPr>
          <w:rFonts w:ascii="Times New Roman" w:hAnsi="Times New Roman"/>
          <w:snapToGrid w:val="0"/>
          <w:color w:val="000000"/>
          <w:sz w:val="28"/>
          <w:szCs w:val="28"/>
        </w:rPr>
        <w:t>.</w:t>
      </w:r>
    </w:p>
    <w:p w:rsidR="00CF0D8C" w:rsidRPr="00005CE7" w:rsidRDefault="00CF0D8C" w:rsidP="00CF0D8C">
      <w:pPr>
        <w:spacing w:after="0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005CE7">
        <w:rPr>
          <w:rFonts w:ascii="Times New Roman" w:hAnsi="Times New Roman"/>
          <w:i/>
          <w:snapToGrid w:val="0"/>
          <w:color w:val="000000"/>
          <w:sz w:val="28"/>
          <w:szCs w:val="28"/>
        </w:rPr>
        <w:t>Диагностика -2 часа</w:t>
      </w:r>
    </w:p>
    <w:p w:rsidR="00CF0D8C" w:rsidRDefault="00CF0D8C" w:rsidP="00CF0D8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7153FF">
        <w:rPr>
          <w:rFonts w:ascii="Times New Roman" w:hAnsi="Times New Roman"/>
          <w:b/>
          <w:snapToGrid w:val="0"/>
          <w:color w:val="000000"/>
          <w:sz w:val="28"/>
          <w:szCs w:val="28"/>
        </w:rPr>
        <w:t>Материалы:</w:t>
      </w:r>
      <w:r>
        <w:rPr>
          <w:rFonts w:ascii="Times New Roman" w:hAnsi="Times New Roman"/>
          <w:b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  <w:lang w:val="en-US"/>
        </w:rPr>
        <w:t>Lego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-конструктор</w:t>
      </w:r>
      <w:r w:rsidRPr="007153FF">
        <w:rPr>
          <w:rFonts w:ascii="Times New Roman" w:hAnsi="Times New Roman"/>
          <w:snapToGrid w:val="0"/>
          <w:color w:val="000000"/>
          <w:sz w:val="28"/>
          <w:szCs w:val="28"/>
        </w:rPr>
        <w:t>, цветные карандаши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, схемы.</w:t>
      </w:r>
    </w:p>
    <w:p w:rsidR="00CF0D8C" w:rsidRPr="00295B40" w:rsidRDefault="00CF0D8C" w:rsidP="00CF0D8C">
      <w:pPr>
        <w:spacing w:before="360" w:after="240" w:line="240" w:lineRule="auto"/>
        <w:jc w:val="center"/>
        <w:rPr>
          <w:rFonts w:ascii="Times New Roman" w:hAnsi="Times New Roman"/>
          <w:sz w:val="32"/>
          <w:szCs w:val="24"/>
        </w:rPr>
      </w:pPr>
      <w:r>
        <w:rPr>
          <w:rFonts w:ascii="Times New Roman" w:hAnsi="Times New Roman"/>
          <w:sz w:val="32"/>
          <w:szCs w:val="24"/>
        </w:rPr>
        <w:br w:type="page"/>
      </w:r>
      <w:r w:rsidRPr="00295B40">
        <w:rPr>
          <w:rFonts w:ascii="Times New Roman" w:hAnsi="Times New Roman"/>
          <w:sz w:val="32"/>
          <w:szCs w:val="24"/>
        </w:rPr>
        <w:t>Программа «Конструирование»</w:t>
      </w:r>
    </w:p>
    <w:p w:rsidR="00CF0D8C" w:rsidRPr="007537CF" w:rsidRDefault="00CF0D8C" w:rsidP="00CF0D8C">
      <w:pPr>
        <w:spacing w:after="240" w:line="240" w:lineRule="auto"/>
        <w:jc w:val="center"/>
        <w:rPr>
          <w:rFonts w:ascii="Times New Roman" w:hAnsi="Times New Roman"/>
          <w:sz w:val="28"/>
          <w:szCs w:val="24"/>
        </w:rPr>
      </w:pPr>
      <w:r w:rsidRPr="007537CF">
        <w:rPr>
          <w:rFonts w:ascii="Times New Roman" w:hAnsi="Times New Roman"/>
          <w:sz w:val="28"/>
          <w:szCs w:val="24"/>
        </w:rPr>
        <w:t>Год обучения:</w:t>
      </w:r>
      <w:r>
        <w:rPr>
          <w:rFonts w:ascii="Times New Roman" w:hAnsi="Times New Roman"/>
          <w:sz w:val="28"/>
          <w:szCs w:val="24"/>
        </w:rPr>
        <w:t xml:space="preserve"> </w:t>
      </w:r>
      <w:r w:rsidRPr="007537CF">
        <w:rPr>
          <w:rFonts w:ascii="Times New Roman" w:hAnsi="Times New Roman"/>
          <w:sz w:val="28"/>
          <w:szCs w:val="24"/>
        </w:rPr>
        <w:t>II ступень 1</w:t>
      </w:r>
      <w:r>
        <w:rPr>
          <w:rFonts w:ascii="Times New Roman" w:hAnsi="Times New Roman"/>
          <w:sz w:val="28"/>
          <w:szCs w:val="24"/>
        </w:rPr>
        <w:t>-й год обучения</w:t>
      </w:r>
    </w:p>
    <w:tbl>
      <w:tblPr>
        <w:tblW w:w="98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5"/>
        <w:gridCol w:w="1941"/>
        <w:gridCol w:w="1080"/>
        <w:gridCol w:w="5742"/>
      </w:tblGrid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№ недели</w:t>
            </w: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</w:tr>
      <w:tr w:rsidR="00CF0D8C" w:rsidRPr="007537CF" w:rsidTr="00CF0D8C">
        <w:trPr>
          <w:trHeight w:val="155"/>
        </w:trPr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 xml:space="preserve">Знакомство с </w:t>
            </w:r>
            <w:r w:rsidRPr="007537CF">
              <w:rPr>
                <w:rFonts w:ascii="Times New Roman" w:eastAsia="Calibri" w:hAnsi="Times New Roman"/>
                <w:sz w:val="28"/>
                <w:szCs w:val="28"/>
                <w:lang w:val="en-US"/>
              </w:rPr>
              <w:t>Lego</w:t>
            </w:r>
            <w:r w:rsidRPr="007537CF">
              <w:rPr>
                <w:rFonts w:ascii="Times New Roman" w:eastAsia="Calibri" w:hAnsi="Times New Roman"/>
                <w:sz w:val="28"/>
                <w:szCs w:val="28"/>
              </w:rPr>
              <w:t>-конструктором. Входной контроль.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Транспорт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Магазины. Торговый комплекс.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Зоопарк. Слон. Жираф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Дикие, домашние птицы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Времена года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Мой друг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Итоговый контроль</w:t>
            </w:r>
          </w:p>
        </w:tc>
      </w:tr>
      <w:tr w:rsidR="00CF0D8C" w:rsidRPr="007537CF" w:rsidTr="00CF0D8C">
        <w:trPr>
          <w:trHeight w:val="403"/>
        </w:trPr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Профессия конструктор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spacing w:after="0" w:line="240" w:lineRule="auto"/>
              <w:ind w:left="36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Итого учебных недель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F0D8C" w:rsidRDefault="00CF0D8C" w:rsidP="00CF0D8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F0D8C" w:rsidRPr="007537CF" w:rsidRDefault="00CF0D8C" w:rsidP="00CF0D8C">
      <w:pPr>
        <w:spacing w:after="240" w:line="240" w:lineRule="auto"/>
        <w:jc w:val="center"/>
        <w:rPr>
          <w:rFonts w:ascii="Times New Roman" w:hAnsi="Times New Roman"/>
          <w:sz w:val="28"/>
          <w:szCs w:val="24"/>
        </w:rPr>
      </w:pPr>
      <w:r w:rsidRPr="007537CF">
        <w:rPr>
          <w:rFonts w:ascii="Times New Roman" w:hAnsi="Times New Roman"/>
          <w:sz w:val="28"/>
          <w:szCs w:val="24"/>
        </w:rPr>
        <w:t>Программа «Конструирование»</w:t>
      </w:r>
    </w:p>
    <w:p w:rsidR="00CF0D8C" w:rsidRPr="007537CF" w:rsidRDefault="00CF0D8C" w:rsidP="00CF0D8C">
      <w:pPr>
        <w:spacing w:after="240" w:line="240" w:lineRule="auto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Год обучения </w:t>
      </w:r>
      <w:r w:rsidRPr="007537CF">
        <w:rPr>
          <w:rFonts w:ascii="Times New Roman" w:hAnsi="Times New Roman"/>
          <w:sz w:val="28"/>
          <w:szCs w:val="24"/>
          <w:lang w:val="en-US"/>
        </w:rPr>
        <w:t>II</w:t>
      </w:r>
      <w:r w:rsidRPr="007537CF">
        <w:rPr>
          <w:rFonts w:ascii="Times New Roman" w:hAnsi="Times New Roman"/>
          <w:sz w:val="28"/>
          <w:szCs w:val="24"/>
        </w:rPr>
        <w:t xml:space="preserve"> ступень 2-й год обучения</w:t>
      </w:r>
    </w:p>
    <w:tbl>
      <w:tblPr>
        <w:tblW w:w="98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5"/>
        <w:gridCol w:w="1941"/>
        <w:gridCol w:w="1080"/>
        <w:gridCol w:w="5742"/>
      </w:tblGrid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№ недели</w:t>
            </w: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37CF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</w:tr>
      <w:tr w:rsidR="00CF0D8C" w:rsidRPr="007537CF" w:rsidTr="00CF0D8C">
        <w:trPr>
          <w:trHeight w:val="155"/>
        </w:trPr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Входно</w:t>
            </w:r>
            <w:r>
              <w:rPr>
                <w:rFonts w:ascii="Times New Roman" w:eastAsia="Calibri" w:hAnsi="Times New Roman"/>
                <w:sz w:val="28"/>
                <w:szCs w:val="28"/>
              </w:rPr>
              <w:t>й контроль. Что я умею строить.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Сад. Огород.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Город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Геометрические формы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Космос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Будущие конструкторы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Жители космоса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Итоговый контроль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eastAsia="Calibri" w:hAnsi="Times New Roman"/>
                <w:sz w:val="28"/>
                <w:szCs w:val="28"/>
              </w:rPr>
            </w:pPr>
            <w:r w:rsidRPr="007537CF">
              <w:rPr>
                <w:rFonts w:ascii="Times New Roman" w:eastAsia="Calibri" w:hAnsi="Times New Roman"/>
                <w:sz w:val="28"/>
                <w:szCs w:val="28"/>
              </w:rPr>
              <w:t>Моя профессия</w:t>
            </w:r>
          </w:p>
        </w:tc>
      </w:tr>
      <w:tr w:rsidR="00CF0D8C" w:rsidRPr="007537CF" w:rsidTr="00CF0D8C">
        <w:tc>
          <w:tcPr>
            <w:tcW w:w="1135" w:type="dxa"/>
          </w:tcPr>
          <w:p w:rsidR="00CF0D8C" w:rsidRPr="007537CF" w:rsidRDefault="00CF0D8C" w:rsidP="00CF0D8C">
            <w:pPr>
              <w:spacing w:after="0" w:line="240" w:lineRule="auto"/>
              <w:ind w:left="36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41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Итого учебных недель</w:t>
            </w:r>
          </w:p>
        </w:tc>
        <w:tc>
          <w:tcPr>
            <w:tcW w:w="1080" w:type="dxa"/>
          </w:tcPr>
          <w:p w:rsidR="00CF0D8C" w:rsidRPr="007537CF" w:rsidRDefault="00CF0D8C" w:rsidP="00CF0D8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537CF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742" w:type="dxa"/>
          </w:tcPr>
          <w:p w:rsidR="00CF0D8C" w:rsidRPr="007537CF" w:rsidRDefault="00CF0D8C" w:rsidP="00CF0D8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F0D8C" w:rsidRPr="002F22E6" w:rsidRDefault="00CF0D8C" w:rsidP="00CF0D8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F0D8C" w:rsidRPr="002F22E6" w:rsidRDefault="00CF0D8C" w:rsidP="00CF0D8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F0D8C" w:rsidRDefault="00CF0D8C" w:rsidP="00187D8C">
      <w:pPr>
        <w:pStyle w:val="a5"/>
        <w:spacing w:after="0"/>
        <w:ind w:firstLine="284"/>
        <w:jc w:val="center"/>
      </w:pPr>
    </w:p>
    <w:p w:rsidR="005C762D" w:rsidRDefault="005C762D" w:rsidP="00CF0D8C">
      <w:pPr>
        <w:tabs>
          <w:tab w:val="left" w:pos="4226"/>
        </w:tabs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45333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CF0D8C">
      <w:pPr>
        <w:tabs>
          <w:tab w:val="left" w:pos="4226"/>
        </w:tabs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762D" w:rsidRDefault="005C762D" w:rsidP="00CF0D8C">
      <w:pPr>
        <w:tabs>
          <w:tab w:val="left" w:pos="4226"/>
        </w:tabs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5C762D" w:rsidP="00CF0D8C">
      <w:pPr>
        <w:tabs>
          <w:tab w:val="left" w:pos="4226"/>
        </w:tabs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620" cy="76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0D8C" w:rsidRPr="00CF0D8C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 условиях модернизации Российского образования особую актуальность приобретает проблема создания оптимальных условий для развития, воспитания, образования детей с ограниченными возможностями здоровья. Одна из основных идей, лежащих в основе модернизации отечественной системы образования, является идея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гуманизации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. Гуманистические преобразования происходящие во всех сферах общества и российского образования приводят к переосмыслению сущности процесса обучения и воспитания, в поисках новых подходов к осуществлению образовательной деятельности детей.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Согласно Конвенции по правам ребенка, все дети имеют одинаковые права и равную ценность (ст.2), любой ребенок с физическими или психическими недостатками имеет право на полноценную и достойную жизнь, обеспечивающую активное участие в жизни общества. Любой ребенок должен иметь возможность не только получать доступное ему образование, но и развить присущее ему способности, найти способы самореализации, стать полноценным членом общества.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Дети с ограниченными возможностями здоровья – это дети, состояние здоровья которых препятствует освоению образовательных программ вне специальных условий обучения и воспитания. В качестве основной задачи в области реализации их права является создание условий для получения образования всеми детьми указанной категории с учетом их психофизических особенностей. 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Учреждения дополнительного образования должны способствовать адаптации детей с ОВЗ, отрабатывая и закрепляя у них социально-психологические механизмы вхождения в группу, включение ребенка в систему социальных отношений, социальную среду, преобразование внутренних структур психики ребенка с ОВЗ благодаря освоению структур социальной деятельности в определенное поведение, соответствующее социальной среде и принятия социальных ролей. Именно по этой причине в образовательный модуль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образовательно-досуговой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 введена коррекционно-развивающая программа «Этика общения и правила поведения». </w:t>
      </w:r>
    </w:p>
    <w:p w:rsidR="00CF0D8C" w:rsidRPr="00CF0D8C" w:rsidRDefault="00CF0D8C" w:rsidP="00CF0D8C">
      <w:pPr>
        <w:tabs>
          <w:tab w:val="left" w:pos="1047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       На основе требований ФГОС для учащихся с ОВЗ содержание программы «Этика общения и правила поведения» составлено в единой структуре </w:t>
      </w: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CF0D8C" w:rsidRPr="00CF0D8C" w:rsidRDefault="00CF0D8C" w:rsidP="00CF0D8C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     Реализация дополнительной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 «Этика общения и правила поведения»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2-х - 8-х тем из восьми образовательных областей. </w:t>
      </w:r>
    </w:p>
    <w:p w:rsidR="00CF0D8C" w:rsidRPr="00CF0D8C" w:rsidRDefault="00CF0D8C" w:rsidP="00CF0D8C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Такая структура обеспечивает социальное развитие и формирование жизненных компетенций учащихся с ограниченными возможностями здоровья, учитывая их настоящие и будущие потребности. </w:t>
      </w:r>
    </w:p>
    <w:p w:rsidR="00CF0D8C" w:rsidRPr="00CF0D8C" w:rsidRDefault="00CF0D8C" w:rsidP="00CF0D8C">
      <w:pPr>
        <w:spacing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Данная программа направлена на овладение учащимися системой социальных отношений. Смыслом этой работы является подготовленное и дозированное расширение социальных контактов ребёнка в доступных для него пределах, в том числе работа по организации регулярных контактов детей со сверстниками с помощью подготовки и показа совместных мини-спектаклей. </w:t>
      </w:r>
    </w:p>
    <w:p w:rsidR="00CF0D8C" w:rsidRPr="00CF0D8C" w:rsidRDefault="00CF0D8C" w:rsidP="00CF0D8C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освоения учащимися с ограниченными возможностями здоровья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 может быть реализована сетевая форма взаимодействия с использованием образовательных Интернет-ресурсов.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психолого-медико-социального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сопровождения» и ИПКРО г.Иркутска, а также на программу Аналитического научно-методического центра «Развитие и коррекция» г.Москва под руководством доцента, кандидата педагогических наук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Е.Худенко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Данная программа адаптирована к условиям учреждения и нацелена на коррекцию и развитие познавательной, эмоциональной, социальной сферы личности ребенка, их адаптацию в социальной среде с учетом индивидуальных возможностей.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Цель программы</w:t>
      </w:r>
      <w:r w:rsidRPr="00CF0D8C">
        <w:rPr>
          <w:rFonts w:ascii="Times New Roman" w:hAnsi="Times New Roman" w:cs="Times New Roman"/>
          <w:sz w:val="28"/>
          <w:szCs w:val="28"/>
        </w:rPr>
        <w:t xml:space="preserve">: формирование у детей с ОВЗ социально-одобряемых моделей общения и поведения.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Задачи</w:t>
      </w:r>
      <w:r w:rsidRPr="00CF0D8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Формировать у детей знания, умения и навыки этического поведения и общения в различных жизненных ситуациях и умение применять их на практике.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Формировать социально-ценностное отношение к нормам поведения и общения, явлениям жизни.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Способствовать развитию коррекции и укреплению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психоэмоционального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состояния, приобретение навыков общения, развитие речевой и двигательной моторики, памяти, познавательного интереса, мыслительных процессов.  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Создать речевую среду для активизации диалогической и монологической речи учащихся.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Формировать навыки культуры речи и речевого общения. </w:t>
      </w:r>
    </w:p>
    <w:p w:rsidR="00CF0D8C" w:rsidRPr="00CF0D8C" w:rsidRDefault="00CF0D8C" w:rsidP="009C570D">
      <w:pPr>
        <w:pStyle w:val="a4"/>
        <w:numPr>
          <w:ilvl w:val="0"/>
          <w:numId w:val="40"/>
        </w:numPr>
        <w:tabs>
          <w:tab w:val="left" w:pos="422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Формировать способность у учащихся выбирать средства языка в соответствии с условиями общения.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ХАРАКТЕРИСТИКА ПРОГРАММЫ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Программа имеет социально-педагогическую направленность, по уровню содержания программа ознакомительная, по уровню освоения – общекультурная, целевой установке – познавательная, по функциональному назначению – коррекционно-развивающая.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Программа будет способствовать групповому сплочению , успешному установлению контактов между детьми, раскрепощению обучающихся, снятию их эмоционального напряжения, развитию рефлексивных навыков и навыков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. Кроме того, программа будет способствовать развитию самосознания и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самовосприятия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обучающихся, развитию их творческого и образного мышления.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Отличительная особенность данной программы состоит в социализации детей с ограниченными возможностями здоровья с помощью специальных коррекционных методов и приемов.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Новизна данной дополнительной образовательной программы состоит в усилении роли коррекционно-развивающих занятий для успешного становления социального опыты личности ребенка с отклонениями в развитии, призвано обеспечить реализацию единых целей дополнительного образования по решению основных задач социальной адаптации обучающихся. </w:t>
      </w:r>
    </w:p>
    <w:p w:rsidR="00CF0D8C" w:rsidRPr="00CF0D8C" w:rsidRDefault="00CF0D8C" w:rsidP="00CF0D8C">
      <w:pPr>
        <w:tabs>
          <w:tab w:val="left" w:pos="422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ФУНКЦИИ ПРОГРАММЫ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Обучающая – обогащение информацией об окружающем мире.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Коммуникативная – установление эмоционального контакта, приобретения социального опыта общения в различных жизненных ситуациях. Освоение детьми коммуникативной функции языка.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Коррекционная – коррекция и развитие психических процессов (памяти, внимания, восприятия), мыслительных процессов, речевой и двигательной моторики.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Воспитательная – коррекция проявления личности в игровых моделях жизненных ситуациях, развитие уважительного отношения к товарищам, понятия о том, какие способы общения существуют.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Социально-педагогическая – создание позитивной атмосферы, формирование навыков общения с другими детьми. </w:t>
      </w:r>
    </w:p>
    <w:p w:rsidR="00CF0D8C" w:rsidRPr="00CF0D8C" w:rsidRDefault="00CF0D8C" w:rsidP="00CF0D8C">
      <w:pPr>
        <w:pStyle w:val="a4"/>
        <w:tabs>
          <w:tab w:val="left" w:pos="4226"/>
        </w:tabs>
        <w:spacing w:after="0" w:line="36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Формы и методы реализации программы</w:t>
      </w:r>
    </w:p>
    <w:p w:rsidR="00CF0D8C" w:rsidRPr="00CF0D8C" w:rsidRDefault="00CF0D8C" w:rsidP="00CF0D8C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Коррекционно-развивающая работа включает:</w:t>
      </w:r>
    </w:p>
    <w:p w:rsidR="00CF0D8C" w:rsidRPr="00CF0D8C" w:rsidRDefault="00CF0D8C" w:rsidP="009C570D">
      <w:pPr>
        <w:pStyle w:val="a4"/>
        <w:numPr>
          <w:ilvl w:val="0"/>
          <w:numId w:val="4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Выбор оптимального для развития обучающихся с ОВЗ коррекционных методов и приемов обучения в соответствии с его особыми образовательными возможностями;</w:t>
      </w:r>
    </w:p>
    <w:p w:rsidR="00CF0D8C" w:rsidRPr="00CF0D8C" w:rsidRDefault="00CF0D8C" w:rsidP="009C570D">
      <w:pPr>
        <w:pStyle w:val="a4"/>
        <w:numPr>
          <w:ilvl w:val="0"/>
          <w:numId w:val="4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Системное воздействие на учебно-познавательную деятельность ребенка в динамике образовательного процесса, направление на формирование  универсальных учебных действий и коррекцию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дезадаптивных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проявлений;</w:t>
      </w:r>
    </w:p>
    <w:p w:rsidR="00CF0D8C" w:rsidRPr="00CF0D8C" w:rsidRDefault="00CF0D8C" w:rsidP="009C570D">
      <w:pPr>
        <w:pStyle w:val="a4"/>
        <w:numPr>
          <w:ilvl w:val="0"/>
          <w:numId w:val="4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Обеспечение своевременной специализированной помощи в освоении содержания образования и коррекции недостатков в познавательной и эмоционально-личностной сфере обучающихся с ОВЗ.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 работе с детьми с ограниченными возможностями здоровья необходим особый подход, важно учитывать индивидуальные, психологические и физиологические особенности, умело находить подход индивидуально к каждому ребенку.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Дополнительная образовательная программа рассчитана на детей с ограниченными возможностями здоровья в возрасте 7-18 лет.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Количество учебных часов – 72 часа в год.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Количество занятий – 2 раза в неделю.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Количество групп – 5.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Количество обучающихся в группе – 6 человек.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Срок реализации программы – 2 года. </w:t>
      </w:r>
    </w:p>
    <w:p w:rsidR="00CF0D8C" w:rsidRPr="00CF0D8C" w:rsidRDefault="00CF0D8C" w:rsidP="00CF0D8C">
      <w:pPr>
        <w:pStyle w:val="a4"/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Основные приемы обучения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Коррекционные упражнения;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Ролевое моделирование;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Решение проблемных ситуаций;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Конструирование;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Подвижные игры;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Беседы;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Практические задания;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Работа с перфокартами;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Творческие задания;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Задания поискового характера;</w:t>
      </w:r>
    </w:p>
    <w:p w:rsidR="00CF0D8C" w:rsidRPr="00CF0D8C" w:rsidRDefault="00CF0D8C" w:rsidP="009C570D">
      <w:pPr>
        <w:pStyle w:val="a4"/>
        <w:numPr>
          <w:ilvl w:val="0"/>
          <w:numId w:val="4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Коллективные творческие дела. </w:t>
      </w:r>
    </w:p>
    <w:p w:rsidR="00CF0D8C" w:rsidRPr="00CF0D8C" w:rsidRDefault="00CF0D8C" w:rsidP="00CF0D8C">
      <w:pPr>
        <w:pStyle w:val="a4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УЧЕБНЫЙ ПЛАН. 1-й год обучения</w:t>
      </w:r>
    </w:p>
    <w:p w:rsidR="00CF0D8C" w:rsidRDefault="00CF0D8C" w:rsidP="00CF0D8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тематикой.</w:t>
      </w:r>
    </w:p>
    <w:p w:rsidR="00CF0D8C" w:rsidRPr="00CF0D8C" w:rsidRDefault="00CF0D8C" w:rsidP="00CF0D8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60"/>
        <w:gridCol w:w="1815"/>
        <w:gridCol w:w="2538"/>
        <w:gridCol w:w="1179"/>
        <w:gridCol w:w="1131"/>
        <w:gridCol w:w="1450"/>
        <w:gridCol w:w="898"/>
      </w:tblGrid>
      <w:tr w:rsidR="00CF0D8C" w:rsidRPr="00BB3705" w:rsidTr="00CF0D8C">
        <w:trPr>
          <w:trHeight w:val="251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  <w:proofErr w:type="spellEnd"/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  <w:proofErr w:type="spellEnd"/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  <w:proofErr w:type="spellEnd"/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Вводное занятие. Адаптационно-диагностическое.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Я и мой мир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Осень пришла – урожай принесла.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Что растет на грядке и клумбе.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Что за деревья в лесу и в саду.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Кто такие насекомые и рыбы.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Откуда берутся снег и лёд. 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Где живут белые медведи и слоны.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1104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Почему солнце светит днем, а звезды ночью. 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литературы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Год литературы - это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Агния </w:t>
            </w:r>
            <w:proofErr w:type="spellStart"/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 – стихи для детей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Ю.Черных – стихи и проза для детей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Стихи для детей «Что? Где? Когда?»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Времена года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Когда придет суббота и когда наступит лето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1123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Стихи и проза о природе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стран и континентов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Что мы знаем о своей стране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Россия – Родина - Русь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Флаг, герб, гимн России 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Сибирь моя  - земля моя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Что я знаю о своем городе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Предприятия Братска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533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Город мой – Малая Родина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F0D8C" w:rsidRPr="00BB3705" w:rsidTr="00CF0D8C">
        <w:trPr>
          <w:trHeight w:val="558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Твои люди, Братск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прекрасного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Народные промыслы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Гжельская роспись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Хохломская роспись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Мир общения 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Когда ты станешь взрослым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Лучше худой мир, чем хорошая ссора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Без друзей меня чуть-чуть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Спеши делать добро 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Мир профессий 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Экскурсия в творческие объединения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Кто костюмы шьет для спектаклей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838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Люди дворца – гордость дворца 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Заключитель-ный</w:t>
            </w:r>
            <w:proofErr w:type="spellEnd"/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результатам освоения учащимися программы</w:t>
            </w: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Составление рассказа:«Что мне нравится в центре «Открой себе мир»»</w:t>
            </w:r>
          </w:p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Align w:val="center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27,5</w:t>
            </w:r>
          </w:p>
        </w:tc>
        <w:tc>
          <w:tcPr>
            <w:tcW w:w="1131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42,5</w:t>
            </w:r>
          </w:p>
        </w:tc>
        <w:tc>
          <w:tcPr>
            <w:tcW w:w="1450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CF0D8C" w:rsidRPr="00BB3705" w:rsidRDefault="00CF0D8C" w:rsidP="00CF0D8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F0D8C" w:rsidRPr="00CF0D8C" w:rsidRDefault="00CF0D8C" w:rsidP="00CF0D8C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с программой 3 года обучения, установление контакта, создание доверительной атмосферы работы в группе, проведение диагностического обследования.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Раздел «Я и мой мир» (объем 14 часов). Включает в себя занятия знакомства с окружающим миром, явлениями природы, отвечает на многие вопросы цикла времен года, дней недели, суток, часов. Правила поведения в различных жизненных ситуациях.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литературы» (объем 14 часов). Включает в себя занятия с произведениями детской писательницы Агнии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и писателя г.Братска Ю.Черных. 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стран и континентов» (объем 16 часов). Включает в себя занятия по ознакомлению своей страной, флагом, гербом, гимном России, знакомит с величием Сибирской земли, традициями и людьми родного города. 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прекрасного» (объем 6 часов). Включает в себя занятия по ознакомлению с народными промыслами русского народа. Их принадлежность к национальной культуре. 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«Мир общения» (объем 8 часов). Включает в себя занятия, способствующие формированию навыков конструктивного общения, развития умения адекватно выражать свои чувства и понимать выражения других людей. Занятия направлены на развитие навыков самооценки, самоконтроля, самопознания. 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«Мир профессий» (объем 5 часов). Включает в себя занятия по ознакомлению с видами профессий людей, работающих во дворце творчества детей и молодежи, их значимость. Знакомит с творческими объединениями дворца, направлениями их деятельности. </w:t>
      </w:r>
    </w:p>
    <w:p w:rsidR="00CF0D8C" w:rsidRPr="00CF0D8C" w:rsidRDefault="00CF0D8C" w:rsidP="009C570D">
      <w:pPr>
        <w:pStyle w:val="a4"/>
        <w:numPr>
          <w:ilvl w:val="0"/>
          <w:numId w:val="43"/>
        </w:numPr>
        <w:spacing w:after="0" w:line="240" w:lineRule="auto"/>
        <w:ind w:left="0" w:firstLine="66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Заключительный раздел (объем 3 часа). Направлен на рефлексию, Проведение диагностических процедур,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УЧЕБНОЫЙ ПЛАН. 2-й год обучения</w:t>
      </w:r>
    </w:p>
    <w:p w:rsidR="00CF0D8C" w:rsidRPr="00CF0D8C" w:rsidRDefault="00CF0D8C" w:rsidP="00CF0D8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Весь учебный материал изложен в 8 разделах. Каждый раздел включает в себя занятия, объединенные одной тематикой</w:t>
      </w:r>
    </w:p>
    <w:p w:rsidR="00CF0D8C" w:rsidRPr="00CF0D8C" w:rsidRDefault="00CF0D8C" w:rsidP="00CF0D8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/>
      </w:tblPr>
      <w:tblGrid>
        <w:gridCol w:w="560"/>
        <w:gridCol w:w="1967"/>
        <w:gridCol w:w="2407"/>
        <w:gridCol w:w="1179"/>
        <w:gridCol w:w="1131"/>
        <w:gridCol w:w="1450"/>
        <w:gridCol w:w="877"/>
      </w:tblGrid>
      <w:tr w:rsidR="00CF0D8C" w:rsidRPr="00BB3705" w:rsidTr="00CF0D8C">
        <w:trPr>
          <w:trHeight w:val="251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Разделы</w:t>
            </w:r>
          </w:p>
        </w:tc>
        <w:tc>
          <w:tcPr>
            <w:tcW w:w="2721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Темы занятий</w:t>
            </w:r>
          </w:p>
        </w:tc>
        <w:tc>
          <w:tcPr>
            <w:tcW w:w="4695" w:type="dxa"/>
            <w:gridSpan w:val="4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21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Теорети-ческие</w:t>
            </w:r>
            <w:proofErr w:type="spellEnd"/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Практи-ческие</w:t>
            </w:r>
            <w:proofErr w:type="spellEnd"/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Диагности-ческий</w:t>
            </w:r>
            <w:proofErr w:type="spellEnd"/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8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Вводный 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Вводное занятие. </w:t>
            </w:r>
            <w:proofErr w:type="spellStart"/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Адаптационно-диагностичекое</w:t>
            </w:r>
            <w:proofErr w:type="spellEnd"/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правильной речи и вежливых слов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Игры путешествия «Слово имеет значение»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«Доброе слово и кошке приятно»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Слова играют в прятки отгадывание анаграмм 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«Вежливые слова» - составление словарика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Мы строим текст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Конкурс знатоков «Вежливые слова»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838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Письмо другу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крылатых выражений, пословиц, поговорок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Творческая работа «Раз, два, три, четыре, пять – учись считалки сочинять»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Многозначные слова – отгадывание анаграмм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«Наш цветной мир» отгадывай и раскрась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Заглавие текста. С чего начинается высказывание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Пословицы. Составь пословицу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А поговорки из народа вышли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Сочиняем загадки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3,5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В мире театра и кино. 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Театр начинается с вешалки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Мы играем в кино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Фильмы для детей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Драма и комедия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Сочинение по циклу сюжетных картинок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Учимся рассуждать «Что из чего получается»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791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Смелые люди. Рассказ о защитниках Отечества. Чтение рассказа «Подвиг»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F0D8C" w:rsidRPr="00BB3705" w:rsidTr="00CF0D8C">
        <w:trPr>
          <w:trHeight w:val="30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О героях театра. Как делают спектакль 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книги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книги. Как рождается книга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1025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 Сказка ложь, да в ней намек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F0D8C" w:rsidRPr="00BB3705" w:rsidTr="00CF0D8C">
        <w:trPr>
          <w:trHeight w:val="66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Детские книги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Художественная литература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Научная и справочная литература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92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Где же печатают книги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F0D8C" w:rsidRPr="00BB3705" w:rsidTr="00CF0D8C">
        <w:trPr>
          <w:trHeight w:val="578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Мы не только скажем, но еще покажем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0D8C" w:rsidRPr="00BB3705" w:rsidTr="00CF0D8C">
        <w:trPr>
          <w:trHeight w:val="342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Путешествие по жарким странам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</w:rPr>
              <w:t>7,5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</w:rPr>
            </w:pPr>
          </w:p>
          <w:p w:rsidR="00CF0D8C" w:rsidRPr="00BB3705" w:rsidRDefault="00CF0D8C" w:rsidP="00CF0D8C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</w:rPr>
              <w:t>14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В мире поэзии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tabs>
                <w:tab w:val="left" w:pos="2524"/>
              </w:tabs>
              <w:ind w:left="0" w:right="-19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Кто и как пишет стихи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Творческая работа «Тише, громче»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Стихи известных поэтов о природе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,5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Стихи для детей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 w:val="restart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8" w:type="dxa"/>
            <w:vMerge w:val="restart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Заключительный</w:t>
            </w: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Диагностика по результатам освоения учащимися программы</w:t>
            </w: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Merge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Merge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</w:tcPr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стихов о дворце центре «Открой себе мир» </w:t>
            </w:r>
          </w:p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79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1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50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935" w:type="dxa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CF0D8C" w:rsidRPr="00BB3705" w:rsidTr="00CF0D8C">
        <w:trPr>
          <w:trHeight w:val="250"/>
        </w:trPr>
        <w:tc>
          <w:tcPr>
            <w:tcW w:w="560" w:type="dxa"/>
            <w:vAlign w:val="center"/>
          </w:tcPr>
          <w:p w:rsidR="00CF0D8C" w:rsidRPr="00BB3705" w:rsidRDefault="00CF0D8C" w:rsidP="00CF0D8C">
            <w:pPr>
              <w:pStyle w:val="a4"/>
              <w:spacing w:line="36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8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21" w:type="dxa"/>
            <w:vAlign w:val="center"/>
          </w:tcPr>
          <w:p w:rsidR="00CF0D8C" w:rsidRPr="00BB3705" w:rsidRDefault="00CF0D8C" w:rsidP="00CF0D8C">
            <w:pPr>
              <w:pStyle w:val="a4"/>
              <w:ind w:left="0" w:right="-1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179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31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1450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35" w:type="dxa"/>
            <w:vAlign w:val="center"/>
          </w:tcPr>
          <w:p w:rsidR="00CF0D8C" w:rsidRPr="00BB3705" w:rsidRDefault="00CF0D8C" w:rsidP="00CF0D8C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705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</w:tr>
    </w:tbl>
    <w:p w:rsidR="00CF0D8C" w:rsidRPr="00BB3705" w:rsidRDefault="00CF0D8C" w:rsidP="00CF0D8C">
      <w:pPr>
        <w:pStyle w:val="a4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F0D8C" w:rsidRPr="00CF0D8C" w:rsidRDefault="00CF0D8C" w:rsidP="00CF0D8C">
      <w:pPr>
        <w:pStyle w:val="a4"/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 xml:space="preserve">Содержание программы: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Вводный раздел  (объем 6 часов). Включает в себя занятия, направленные на знакомство с программой 4-го года обучения, установление контакта, создание доверительной атмосферы работы в группе, проведение диагностического обследования.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правильной речи и вежливых слов» (объем 14 часов). Включает в себя занятия по формированию навыков речи и речевого общения, способность выбирать средства языка в соответствии с условиями общения. Правила общения и речи в различных жизненных ситуациях.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крылатых выражений, пословиц, поговорок»  (объем 14 часов). Включает в себя занятия по ознакомлению с видами крылатых выражений, видами устного народного творчества, их принадлежностью к национальной культуре.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театра и кино» (объем 16 часов). Включает в себя занятия по ознакомлению с видами искусства: театром и кино, с известными актерами и артистами.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книги» (объем 14 часов). Включает в себя занятия знакомства с видами, жанрами книг, с историей написания и создания книги. Знакомит с процессиями работников типографии.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Раздел «В мире поэзии» (объем 5 часов). Включает в себя занятия-знакомства со специфическими особенностями поэзии, о простейших элементах образности в языке стихов. Учат понимать и чувствовать настроение произведения, с интонацией и выразительностью читать стихи. </w:t>
      </w:r>
    </w:p>
    <w:p w:rsidR="00CF0D8C" w:rsidRPr="00CF0D8C" w:rsidRDefault="00CF0D8C" w:rsidP="009C570D">
      <w:pPr>
        <w:pStyle w:val="a4"/>
        <w:numPr>
          <w:ilvl w:val="0"/>
          <w:numId w:val="4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Заключительный раздел (объем 3 часа). Направлен на рефлексию, диагностические процедуры, обсуждение результатов совместной работы, изучение уровня усвоения программы и поддержание настроя участников на дальнейшую самостоятельную работу.</w:t>
      </w:r>
    </w:p>
    <w:p w:rsidR="00CF0D8C" w:rsidRPr="00CF0D8C" w:rsidRDefault="00CF0D8C" w:rsidP="00CF0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Желаемый результат</w:t>
      </w:r>
    </w:p>
    <w:p w:rsidR="00CF0D8C" w:rsidRPr="00CF0D8C" w:rsidRDefault="00CF0D8C" w:rsidP="00CF0D8C">
      <w:pPr>
        <w:tabs>
          <w:tab w:val="left" w:pos="1071"/>
        </w:tabs>
        <w:spacing w:after="0" w:line="240" w:lineRule="auto"/>
        <w:rPr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      В результате освоения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CF0D8C" w:rsidRPr="00CF0D8C" w:rsidRDefault="00CF0D8C" w:rsidP="00CF0D8C">
      <w:pPr>
        <w:spacing w:after="0" w:line="240" w:lineRule="auto"/>
        <w:ind w:firstLine="540"/>
        <w:jc w:val="both"/>
        <w:rPr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CF0D8C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CF0D8C">
        <w:rPr>
          <w:rFonts w:ascii="Times New Roman" w:eastAsia="Times New Roman" w:hAnsi="Times New Roman" w:cs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данной области образования.</w:t>
      </w:r>
    </w:p>
    <w:p w:rsidR="00CF0D8C" w:rsidRPr="00CF0D8C" w:rsidRDefault="00CF0D8C" w:rsidP="00CF0D8C">
      <w:pPr>
        <w:spacing w:after="0" w:line="240" w:lineRule="auto"/>
        <w:ind w:firstLine="540"/>
        <w:jc w:val="both"/>
        <w:rPr>
          <w:sz w:val="28"/>
          <w:szCs w:val="28"/>
        </w:rPr>
      </w:pPr>
      <w:r w:rsidRPr="00CF0D8C">
        <w:rPr>
          <w:rFonts w:ascii="Times New Roman" w:eastAsia="Times New Roman" w:hAnsi="Times New Roman" w:cs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CF0D8C" w:rsidRPr="00CF0D8C" w:rsidRDefault="00CF0D8C" w:rsidP="00CF0D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 качестве основных ожидаемых результатов работы по программе определено: </w:t>
      </w:r>
    </w:p>
    <w:p w:rsidR="00CF0D8C" w:rsidRPr="00CF0D8C" w:rsidRDefault="00CF0D8C" w:rsidP="00CF0D8C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социльно-психологической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адаптации в обществе (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выражать различные эмоции и понимать их проявления о других людей;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адекватной поведенческой реакции в различных ситуациях общения);</w:t>
      </w:r>
    </w:p>
    <w:p w:rsidR="00CF0D8C" w:rsidRPr="00CF0D8C" w:rsidRDefault="00CF0D8C" w:rsidP="00CF0D8C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Уровень познавательного развития ребенка (уровень знаний об окружающем мире, уровень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высших психологических функций, восприятия, мыслительных операций, памяти, внимания; уровень развития общей и мелкой моторики; уровень развития всех речевых функций);</w:t>
      </w:r>
    </w:p>
    <w:p w:rsidR="00CF0D8C" w:rsidRPr="00CF0D8C" w:rsidRDefault="00CF0D8C" w:rsidP="00CF0D8C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у детей с ОВЗ знаний, умений и навыков этического поведения в различных жизненных ситуациях;</w:t>
      </w:r>
    </w:p>
    <w:p w:rsidR="00CF0D8C" w:rsidRPr="00CF0D8C" w:rsidRDefault="00CF0D8C" w:rsidP="00CF0D8C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Знание основных моральных норм и ориентация на их выполнение на основе понимания их социальной необходимости;</w:t>
      </w:r>
    </w:p>
    <w:p w:rsidR="00CF0D8C" w:rsidRPr="00CF0D8C" w:rsidRDefault="00CF0D8C" w:rsidP="00CF0D8C">
      <w:pPr>
        <w:pStyle w:val="a4"/>
        <w:numPr>
          <w:ilvl w:val="0"/>
          <w:numId w:val="1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Владение навыками конструктивного общения. </w:t>
      </w: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D8C" w:rsidRPr="00CF0D8C" w:rsidRDefault="00CF0D8C" w:rsidP="00CF0D8C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D8C">
        <w:rPr>
          <w:rFonts w:ascii="Times New Roman" w:hAnsi="Times New Roman" w:cs="Times New Roman"/>
          <w:b/>
          <w:sz w:val="28"/>
          <w:szCs w:val="28"/>
        </w:rPr>
        <w:t>СПИСОК ЛИТЕРАУРЫ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Баканова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Н.С. Развитие познавательных способностей учащихся классов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коррекции.-М.:Генезис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, 2001.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Баряева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Л.Б.,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Гаврилушкина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О.П., Зарин А., Соколова Н.Д., Программа воспитания и обучения дошкольников с интеллектуальной недостаточностью. –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СПб.:КАРО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, 2009.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Барташникова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И.А.,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Барташников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А.А., Учись играя: Тренировка интеллекта: Игры и тесты для детей 5-7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лет.-Харьков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: Фолио, 1997.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Волкова Г.А. Психолого-педагогическая коррекция развития и воспитания детей с ОВЗ. – СПб.: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Каро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, 2007.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Лубовский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В.И. Психологические проблемы диагностики аномального развития детей. – М.: Педагогика, 1989.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Основы коррекционной педагогики: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Учеб.пособие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студ.высш.пед.учебн.заведений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/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А.Д.Гонеев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, Н.И.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Лифинцева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Н.В.Ялпаева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; под ред. В.А.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Сластенина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. – М.: Академия, 2002.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Петрова В.Г., Белякова И.В. Психология умственно отсталых школьников. – М.: академия, 2002.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Психология детей с задержкой психического развития. Хрестоматия. – СПб.: Речь, 2003.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Шалаева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Г.П. Окружающий мир. ООО Издательство АСТ и ООО М-пресс. М.О.город Щелково, 2008.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Психологическая помощь родителям в воспитании детей с нарушениями развития. Пособие для педагогов-психологов. – М.: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, 2008.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Крюкова С.В.,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Слободянник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Н.П. Удивляюсь, злюсь, боюсь, хвастаюсь и радуюсь. – М.: Генезис, 2005.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>Развитие навыков общения у детей с умеренной умственной отсталостью. – СПб.: Союз, 2004.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Маллер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А.Р. Новое в оказании помощи детям-инвалидам, 1996.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Возрастная и педагогическая психология. Хрестоматия: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учеб.пособие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. сост. И.В. Дубровина. -М.: Изд.центр Академия, 1997.</w:t>
      </w:r>
    </w:p>
    <w:p w:rsidR="00CF0D8C" w:rsidRPr="00CF0D8C" w:rsidRDefault="00CF0D8C" w:rsidP="009C570D">
      <w:pPr>
        <w:pStyle w:val="a4"/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F0D8C">
        <w:rPr>
          <w:rFonts w:ascii="Times New Roman" w:hAnsi="Times New Roman" w:cs="Times New Roman"/>
          <w:sz w:val="28"/>
          <w:szCs w:val="28"/>
        </w:rPr>
        <w:t xml:space="preserve">И.В. Дубровина, Е.Е. Данилова.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Психокоррекционная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 xml:space="preserve"> и развивающая работа с детьми. Учебное  пособие для студ. </w:t>
      </w:r>
      <w:proofErr w:type="spellStart"/>
      <w:r w:rsidRPr="00CF0D8C">
        <w:rPr>
          <w:rFonts w:ascii="Times New Roman" w:hAnsi="Times New Roman" w:cs="Times New Roman"/>
          <w:sz w:val="28"/>
          <w:szCs w:val="28"/>
        </w:rPr>
        <w:t>сред.учебн</w:t>
      </w:r>
      <w:proofErr w:type="spellEnd"/>
      <w:r w:rsidRPr="00CF0D8C">
        <w:rPr>
          <w:rFonts w:ascii="Times New Roman" w:hAnsi="Times New Roman" w:cs="Times New Roman"/>
          <w:sz w:val="28"/>
          <w:szCs w:val="28"/>
        </w:rPr>
        <w:t>. заведений.- М.: Изд.центр Академия, 1998.</w:t>
      </w:r>
    </w:p>
    <w:p w:rsidR="00CF0D8C" w:rsidRPr="00CF0D8C" w:rsidRDefault="00CF0D8C" w:rsidP="00CF0D8C">
      <w:pPr>
        <w:pStyle w:val="a4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F0D8C" w:rsidRPr="00CF0D8C" w:rsidRDefault="00CF0D8C" w:rsidP="00CF0D8C">
      <w:pPr>
        <w:tabs>
          <w:tab w:val="left" w:pos="563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F0D8C" w:rsidRPr="00CF0D8C" w:rsidRDefault="00CF0D8C" w:rsidP="00CF0D8C">
      <w:pPr>
        <w:tabs>
          <w:tab w:val="left" w:pos="563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F0D8C" w:rsidRDefault="00CF0D8C" w:rsidP="00CF0D8C"/>
    <w:p w:rsidR="00CF0D8C" w:rsidRPr="003503F0" w:rsidRDefault="00CF0D8C" w:rsidP="00CF0D8C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CF0D8C" w:rsidRDefault="00CF0D8C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>Утверждаю: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 xml:space="preserve">Зам. директора по УВР 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>___________Н.В. Александрова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>«___» ________________ 201</w:t>
      </w:r>
      <w:r>
        <w:rPr>
          <w:rFonts w:ascii="Times New Roman" w:hAnsi="Times New Roman" w:cs="Times New Roman"/>
        </w:rPr>
        <w:t>8</w:t>
      </w:r>
      <w:r w:rsidRPr="00270D63">
        <w:rPr>
          <w:rFonts w:ascii="Times New Roman" w:hAnsi="Times New Roman" w:cs="Times New Roman"/>
        </w:rPr>
        <w:t xml:space="preserve"> г.</w:t>
      </w:r>
    </w:p>
    <w:p w:rsidR="00565DB5" w:rsidRPr="00270D63" w:rsidRDefault="00565DB5" w:rsidP="00565DB5">
      <w:pPr>
        <w:spacing w:after="0" w:line="240" w:lineRule="auto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 xml:space="preserve">Программа </w:t>
      </w:r>
      <w:r w:rsidRPr="00270D63">
        <w:rPr>
          <w:rFonts w:ascii="Times New Roman" w:hAnsi="Times New Roman" w:cs="Times New Roman"/>
          <w:u w:val="single"/>
        </w:rPr>
        <w:t>«Этика общения и правила  поведения»</w:t>
      </w:r>
    </w:p>
    <w:p w:rsidR="00565DB5" w:rsidRPr="00270D63" w:rsidRDefault="00565DB5" w:rsidP="00565DB5">
      <w:pPr>
        <w:spacing w:after="0" w:line="240" w:lineRule="auto"/>
        <w:rPr>
          <w:rFonts w:ascii="Times New Roman" w:hAnsi="Times New Roman" w:cs="Times New Roman"/>
        </w:rPr>
      </w:pPr>
      <w:r w:rsidRPr="00270D63">
        <w:rPr>
          <w:rFonts w:ascii="Times New Roman" w:hAnsi="Times New Roman" w:cs="Times New Roman"/>
        </w:rPr>
        <w:t xml:space="preserve">Год обучения </w:t>
      </w:r>
      <w:r w:rsidRPr="00270D63">
        <w:rPr>
          <w:rFonts w:ascii="Times New Roman" w:hAnsi="Times New Roman" w:cs="Times New Roman"/>
          <w:u w:val="single"/>
          <w:lang w:val="en-US"/>
        </w:rPr>
        <w:t>II</w:t>
      </w:r>
      <w:r w:rsidRPr="00270D63">
        <w:rPr>
          <w:rFonts w:ascii="Times New Roman" w:hAnsi="Times New Roman" w:cs="Times New Roman"/>
          <w:u w:val="single"/>
        </w:rPr>
        <w:t xml:space="preserve"> ступень 1-й год обучения</w:t>
      </w:r>
    </w:p>
    <w:p w:rsidR="00565DB5" w:rsidRPr="00565DB5" w:rsidRDefault="00565DB5" w:rsidP="00565DB5">
      <w:pPr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tbl>
      <w:tblPr>
        <w:tblW w:w="9176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1941"/>
        <w:gridCol w:w="1080"/>
        <w:gridCol w:w="5108"/>
      </w:tblGrid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70D63">
              <w:rPr>
                <w:rFonts w:ascii="Times New Roman" w:hAnsi="Times New Roman" w:cs="Times New Roman"/>
                <w:b/>
              </w:rPr>
              <w:t>№ недели</w:t>
            </w: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70D63">
              <w:rPr>
                <w:rFonts w:ascii="Times New Roman" w:hAnsi="Times New Roman" w:cs="Times New Roman"/>
                <w:b/>
              </w:rPr>
              <w:t>Неделя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70D63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70D63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</w:tr>
      <w:tr w:rsidR="00565DB5" w:rsidRPr="00270D63" w:rsidTr="00565DB5">
        <w:trPr>
          <w:trHeight w:val="155"/>
        </w:trPr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01.09-02.09</w:t>
            </w:r>
          </w:p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04.09-09.09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Вводное занятие «И снова мы вместе»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11.09-16.09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Вводное занятие. Диагностика.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18.09-23.09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Осень пришла – урожай принесла.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25.09-30.06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Что растет на грядке и на клумбе.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02.10-07.10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Что это за деревья в лесу и саду.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09.10-14.10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Кто такие насекомые и рыбы.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16.10-21.10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Откуда берутся снег и лед.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23.10-28.10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Где живут белые медведи и слоны.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30.10-31.10, 01.11-04.11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Каникулы.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06.11-11.11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Почему солнце светит днем, а звезды ночью.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13.11-18.11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Год литературы – это.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20.11-25.11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Агния </w:t>
            </w:r>
            <w:proofErr w:type="spellStart"/>
            <w:r w:rsidRPr="00270D63">
              <w:rPr>
                <w:sz w:val="22"/>
              </w:rPr>
              <w:t>Барто</w:t>
            </w:r>
            <w:proofErr w:type="spellEnd"/>
            <w:r w:rsidRPr="00270D63">
              <w:rPr>
                <w:sz w:val="22"/>
              </w:rPr>
              <w:t xml:space="preserve"> – стихи для детей.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 xml:space="preserve">27.11-30.11, </w:t>
            </w:r>
          </w:p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01-12-02</w:t>
            </w:r>
            <w:r w:rsidRPr="00270D63">
              <w:rPr>
                <w:rFonts w:ascii="Times New Roman" w:hAnsi="Times New Roman" w:cs="Times New Roman"/>
                <w:vanish/>
              </w:rPr>
              <w:t>1-12-03</w:t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hAnsi="Times New Roman" w:cs="Times New Roman"/>
              </w:rPr>
              <w:t>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Ю. Черных – стихи и проза для детей.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04.12-09.12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Стихи для детей «Что, Где, Когда?»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11.12-16.12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Времена года.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18.12-23.12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Когда придет суббота и когда наступит лето. </w:t>
            </w:r>
          </w:p>
        </w:tc>
      </w:tr>
      <w:tr w:rsidR="00565DB5" w:rsidRPr="00270D63" w:rsidTr="00565DB5">
        <w:trPr>
          <w:trHeight w:val="302"/>
        </w:trPr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25.12-30.12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Где зимуют птицы и как им помочь.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11.01-13.01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Где зимуют птицы и как им помочь.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15.01-20.01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Что мы знаем о своей стране.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22.01-27.01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Россия  - родина – Русь.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29.01-31.01, 01.02-03.02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Флаг, герб, гимн России.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05.02-10.02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Сибирь моя, земля моя. </w:t>
            </w:r>
          </w:p>
        </w:tc>
      </w:tr>
      <w:tr w:rsidR="00565DB5" w:rsidRPr="00270D63" w:rsidTr="00565DB5">
        <w:trPr>
          <w:trHeight w:val="103"/>
        </w:trPr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12.02-17.02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Что я знаю о своем городе.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19.02-24.02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Предприятия Братска.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26.02-28.02, 01.03-03.03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Город мой – Малая Родина.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05.03-10.03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Твои люди – Братск.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12.03-17.03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Народные промыслы.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19.03-24.03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Каникулы.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26.03-31.03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Гжельская роспись.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02.04-07.04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Хохломская роспись.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09.04-14.04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Когда ты станешь взрослым.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16.04-21.04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Лучше худой мир, чем хорошая ссора.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23.04-28.04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Без друзей меня чуть-чуть.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30.04, 01.05-05.05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Спеши делать добро.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07.05-12.05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Экскурсии в творческие объединения.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14.05-19.05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Диагностика по итогам освоения учащимися </w:t>
            </w:r>
            <w:proofErr w:type="spellStart"/>
            <w:r w:rsidRPr="00270D63">
              <w:rPr>
                <w:sz w:val="22"/>
              </w:rPr>
              <w:t>общеразвивающей</w:t>
            </w:r>
            <w:proofErr w:type="spellEnd"/>
            <w:r w:rsidRPr="00270D63">
              <w:rPr>
                <w:sz w:val="22"/>
              </w:rPr>
              <w:t xml:space="preserve"> программы.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21.05-26.05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Люди дворца – гордость дворца.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numPr>
                <w:ilvl w:val="0"/>
                <w:numId w:val="37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  <w:highlight w:val="green"/>
              </w:rPr>
            </w:pPr>
            <w:r w:rsidRPr="00270D63">
              <w:rPr>
                <w:rFonts w:ascii="Times New Roman" w:hAnsi="Times New Roman" w:cs="Times New Roman"/>
              </w:rPr>
              <w:t>28.05-31 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Что мне нравится в центре «Открой себе мир». Итоговое занятие. </w:t>
            </w:r>
          </w:p>
        </w:tc>
      </w:tr>
      <w:tr w:rsidR="00565DB5" w:rsidRPr="00270D63" w:rsidTr="00565DB5">
        <w:tc>
          <w:tcPr>
            <w:tcW w:w="1047" w:type="dxa"/>
          </w:tcPr>
          <w:p w:rsidR="00565DB5" w:rsidRPr="00270D63" w:rsidRDefault="00565DB5" w:rsidP="00565DB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270D63">
              <w:rPr>
                <w:rFonts w:ascii="Times New Roman" w:hAnsi="Times New Roman" w:cs="Times New Roman"/>
              </w:rPr>
              <w:t>Итого учебных недель</w:t>
            </w:r>
          </w:p>
        </w:tc>
        <w:tc>
          <w:tcPr>
            <w:tcW w:w="1080" w:type="dxa"/>
          </w:tcPr>
          <w:p w:rsidR="00565DB5" w:rsidRPr="00C07F5B" w:rsidRDefault="00565DB5" w:rsidP="00565DB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07F5B">
              <w:rPr>
                <w:rFonts w:ascii="Times New Roman" w:hAnsi="Times New Roman" w:cs="Times New Roman"/>
              </w:rPr>
              <w:t>36/72</w:t>
            </w:r>
          </w:p>
        </w:tc>
        <w:tc>
          <w:tcPr>
            <w:tcW w:w="5108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565DB5" w:rsidRPr="00270D63" w:rsidRDefault="00565DB5" w:rsidP="00565DB5">
      <w:pPr>
        <w:spacing w:after="0" w:line="240" w:lineRule="auto"/>
        <w:jc w:val="right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>Утверждаю: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 xml:space="preserve">Зам. директора по УВР 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>___________Н.В. Александрова</w:t>
      </w:r>
    </w:p>
    <w:p w:rsidR="00565DB5" w:rsidRPr="00270D63" w:rsidRDefault="00565DB5" w:rsidP="00565DB5">
      <w:pPr>
        <w:spacing w:after="0" w:line="240" w:lineRule="auto"/>
        <w:jc w:val="right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>«___» ________________ 2017 г.</w:t>
      </w:r>
    </w:p>
    <w:p w:rsidR="00565DB5" w:rsidRPr="00270D63" w:rsidRDefault="00565DB5" w:rsidP="00565DB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 xml:space="preserve">Программа  </w:t>
      </w:r>
      <w:r w:rsidRPr="00270D63">
        <w:rPr>
          <w:rFonts w:ascii="Times New Roman" w:eastAsia="Times New Roman" w:hAnsi="Times New Roman" w:cs="Times New Roman"/>
          <w:u w:val="single"/>
        </w:rPr>
        <w:t>«Этика общения и правила  поведения»</w:t>
      </w:r>
    </w:p>
    <w:p w:rsidR="00565DB5" w:rsidRPr="00270D63" w:rsidRDefault="00565DB5" w:rsidP="00565DB5">
      <w:pPr>
        <w:spacing w:after="0" w:line="240" w:lineRule="auto"/>
        <w:rPr>
          <w:rFonts w:ascii="Times New Roman" w:eastAsia="Times New Roman" w:hAnsi="Times New Roman" w:cs="Times New Roman"/>
        </w:rPr>
      </w:pPr>
      <w:r w:rsidRPr="00270D63">
        <w:rPr>
          <w:rFonts w:ascii="Times New Roman" w:eastAsia="Times New Roman" w:hAnsi="Times New Roman" w:cs="Times New Roman"/>
        </w:rPr>
        <w:t xml:space="preserve">Год обучения  </w:t>
      </w:r>
      <w:r w:rsidRPr="00270D63">
        <w:rPr>
          <w:rFonts w:ascii="Times New Roman" w:eastAsia="Times New Roman" w:hAnsi="Times New Roman" w:cs="Times New Roman"/>
          <w:u w:val="single"/>
          <w:lang w:val="en-US"/>
        </w:rPr>
        <w:t>II</w:t>
      </w:r>
      <w:r w:rsidRPr="00270D63">
        <w:rPr>
          <w:rFonts w:ascii="Times New Roman" w:eastAsia="Times New Roman" w:hAnsi="Times New Roman" w:cs="Times New Roman"/>
          <w:u w:val="single"/>
        </w:rPr>
        <w:t xml:space="preserve"> ступень 2-й год обучения</w:t>
      </w:r>
    </w:p>
    <w:p w:rsidR="00565DB5" w:rsidRPr="00565DB5" w:rsidRDefault="00565DB5" w:rsidP="00565DB5">
      <w:pPr>
        <w:spacing w:after="0" w:line="240" w:lineRule="auto"/>
        <w:jc w:val="right"/>
        <w:rPr>
          <w:rFonts w:ascii="Times New Roman" w:eastAsia="Times New Roman" w:hAnsi="Times New Roman" w:cs="Times New Roman"/>
          <w:sz w:val="8"/>
          <w:szCs w:val="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27"/>
        <w:gridCol w:w="1941"/>
        <w:gridCol w:w="1080"/>
        <w:gridCol w:w="5250"/>
      </w:tblGrid>
      <w:tr w:rsidR="00565DB5" w:rsidRPr="00270D63" w:rsidTr="00565DB5">
        <w:tc>
          <w:tcPr>
            <w:tcW w:w="1227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270D63">
              <w:rPr>
                <w:rFonts w:ascii="Times New Roman" w:eastAsia="Times New Roman" w:hAnsi="Times New Roman" w:cs="Times New Roman"/>
                <w:b/>
              </w:rPr>
              <w:t>№ недели</w:t>
            </w: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270D63">
              <w:rPr>
                <w:rFonts w:ascii="Times New Roman" w:eastAsia="Times New Roman" w:hAnsi="Times New Roman" w:cs="Times New Roman"/>
                <w:b/>
              </w:rPr>
              <w:t>Неделя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270D63">
              <w:rPr>
                <w:rFonts w:ascii="Times New Roman" w:eastAsia="Times New Roman" w:hAnsi="Times New Roman" w:cs="Times New Roman"/>
                <w:b/>
              </w:rPr>
              <w:t>Кол-во часов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270D63">
              <w:rPr>
                <w:rFonts w:ascii="Times New Roman" w:eastAsia="Times New Roman" w:hAnsi="Times New Roman" w:cs="Times New Roman"/>
                <w:b/>
              </w:rPr>
              <w:t>Тема занятия</w:t>
            </w:r>
          </w:p>
        </w:tc>
      </w:tr>
      <w:tr w:rsidR="00565DB5" w:rsidRPr="00270D63" w:rsidTr="00565DB5">
        <w:trPr>
          <w:trHeight w:val="155"/>
        </w:trPr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01.09-02.09</w:t>
            </w:r>
          </w:p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04.09-09.09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>Вводное занятие «И снова мы вместе»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11.09-16.09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Вводное занятие. Диагностика. 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18.09-23.09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Осень пришла – урожай принесла. 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25.09-30.06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Слово имеет значение.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02.10-07.10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Доброе слово и кошке приятно.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09.10-14.10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Слова играют в прятки.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16.10-21.10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Вежливые слова.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23.10-28.10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 xml:space="preserve">Мы строим текст. 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30.10-31.10, 01.11-04.11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Каникулы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06.11-11.11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Знатоки русской речи.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13.11-18.11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Пишем письмо.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20.11-25.11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Что такое крылатые выражения.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 xml:space="preserve">27.11-30.11, </w:t>
            </w:r>
          </w:p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01-12-02</w:t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t>1-12-03</w:t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  <w:vanish/>
              </w:rPr>
              <w:pgNum/>
            </w:r>
            <w:r w:rsidRPr="00270D63">
              <w:rPr>
                <w:rFonts w:ascii="Times New Roman" w:eastAsia="Times New Roman" w:hAnsi="Times New Roman" w:cs="Times New Roman"/>
              </w:rPr>
              <w:t>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Многозначные слова.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04.12-09.12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Наш цветной мир.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11.12-16.12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 чего начинается высказывание. Заглавие текста.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18.12-23.12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Пословицы.</w:t>
            </w:r>
          </w:p>
        </w:tc>
      </w:tr>
      <w:tr w:rsidR="00565DB5" w:rsidRPr="00270D63" w:rsidTr="00565DB5">
        <w:trPr>
          <w:trHeight w:val="302"/>
        </w:trPr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25.12-30.12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Русский фольклор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11.01-13.01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Поговорки из народа вышли.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15.01-20.01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Сочиняем загадки.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22.01-27.01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Театр начинается с вешалки.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29.01-31.01, 01.02-03.02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Мы играем в кино.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05.02-10.02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Фильмы для детей.</w:t>
            </w:r>
          </w:p>
        </w:tc>
      </w:tr>
      <w:tr w:rsidR="00565DB5" w:rsidRPr="00270D63" w:rsidTr="00565DB5">
        <w:trPr>
          <w:trHeight w:val="103"/>
        </w:trPr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12.02-17.02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Драма и комедия.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19.02-24.02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Сочинение по сюжетным картинкам.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26.02-28.02, 01.03-03.03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Учимся рассуждать. Что из чего получается.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05.03-10.03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Смелые люди-защитники Родины.</w:t>
            </w:r>
          </w:p>
        </w:tc>
      </w:tr>
      <w:tr w:rsidR="00565DB5" w:rsidRPr="00270D63" w:rsidTr="00565DB5">
        <w:trPr>
          <w:trHeight w:val="192"/>
        </w:trPr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12.03-17.03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О героях театра. Как делают спектакли.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19.03-24.03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Каникулы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26.03-31.03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Сказка-ложь, да в ней намек.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02.04-07.04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Как рождается книга.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09.04-14.04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Детские книги.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16.04-21.04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Художественная литература.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23.04-28.04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Научная и справочная литература.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30.04, 01.05-05.05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Где и кто печатает книги.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07.05-12.05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Путешествие по жарким странам.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14.05-19.05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.</w:t>
            </w:r>
            <w:r w:rsidRPr="00270D63">
              <w:rPr>
                <w:rFonts w:ascii="Times New Roman" w:eastAsia="Times New Roman" w:hAnsi="Times New Roman" w:cs="Times New Roman"/>
              </w:rPr>
              <w:t xml:space="preserve">Диагностика по итогам освоения </w:t>
            </w:r>
            <w:proofErr w:type="spellStart"/>
            <w:r w:rsidRPr="00270D63">
              <w:rPr>
                <w:rFonts w:ascii="Times New Roman" w:eastAsia="Times New Roman" w:hAnsi="Times New Roman" w:cs="Times New Roman"/>
              </w:rPr>
              <w:t>общеразвевающей</w:t>
            </w:r>
            <w:proofErr w:type="spellEnd"/>
            <w:r w:rsidRPr="00270D63">
              <w:rPr>
                <w:rFonts w:ascii="Times New Roman" w:eastAsia="Times New Roman" w:hAnsi="Times New Roman" w:cs="Times New Roman"/>
              </w:rPr>
              <w:t xml:space="preserve"> программы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21.05-26.05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Стихи о природе.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9C570D">
            <w:pPr>
              <w:numPr>
                <w:ilvl w:val="0"/>
                <w:numId w:val="47"/>
              </w:numPr>
              <w:spacing w:after="0" w:line="240" w:lineRule="auto"/>
              <w:ind w:left="0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  <w:highlight w:val="gree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28.05-31 05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pStyle w:val="a6"/>
              <w:rPr>
                <w:sz w:val="22"/>
              </w:rPr>
            </w:pPr>
            <w:r w:rsidRPr="00270D63">
              <w:rPr>
                <w:sz w:val="22"/>
              </w:rPr>
              <w:t xml:space="preserve">Что мне нравится в центре «Открой себе мир». Итоговое занятие. </w:t>
            </w:r>
          </w:p>
        </w:tc>
      </w:tr>
      <w:tr w:rsidR="00565DB5" w:rsidRPr="00270D63" w:rsidTr="00565DB5">
        <w:tc>
          <w:tcPr>
            <w:tcW w:w="1227" w:type="dxa"/>
          </w:tcPr>
          <w:p w:rsidR="00565DB5" w:rsidRPr="00270D63" w:rsidRDefault="00565DB5" w:rsidP="00565DB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41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Итого учебных недель</w:t>
            </w:r>
          </w:p>
        </w:tc>
        <w:tc>
          <w:tcPr>
            <w:tcW w:w="1080" w:type="dxa"/>
          </w:tcPr>
          <w:p w:rsidR="00565DB5" w:rsidRPr="00270D63" w:rsidRDefault="00565DB5" w:rsidP="00565D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270D63">
              <w:rPr>
                <w:rFonts w:ascii="Times New Roman" w:eastAsia="Times New Roman" w:hAnsi="Times New Roman" w:cs="Times New Roman"/>
              </w:rPr>
              <w:t>36</w:t>
            </w:r>
            <w:r w:rsidRPr="00270D63">
              <w:rPr>
                <w:rFonts w:ascii="Times New Roman" w:eastAsia="Times New Roman" w:hAnsi="Times New Roman" w:cs="Times New Roman"/>
                <w:lang w:val="en-US"/>
              </w:rPr>
              <w:t>/72</w:t>
            </w:r>
          </w:p>
        </w:tc>
        <w:tc>
          <w:tcPr>
            <w:tcW w:w="5250" w:type="dxa"/>
          </w:tcPr>
          <w:p w:rsidR="00565DB5" w:rsidRPr="00270D63" w:rsidRDefault="00565DB5" w:rsidP="00565DB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5C762D" w:rsidRDefault="005C762D" w:rsidP="00565DB5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28649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565DB5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</w:p>
    <w:p w:rsidR="005C762D" w:rsidRDefault="005C762D" w:rsidP="00565DB5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</w:p>
    <w:p w:rsidR="00565DB5" w:rsidRPr="00F97545" w:rsidRDefault="00565DB5" w:rsidP="00565DB5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565DB5" w:rsidRPr="00F97545" w:rsidRDefault="00565DB5" w:rsidP="00565DB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ab/>
      </w:r>
      <w:r w:rsidRPr="00F97545">
        <w:rPr>
          <w:rFonts w:ascii="Times New Roman" w:hAnsi="Times New Roman"/>
          <w:sz w:val="28"/>
          <w:szCs w:val="28"/>
        </w:rPr>
        <w:t xml:space="preserve">Большой проблемой для детей с ограниченными возможностями является недостаток общения. Острота проблемы заключается в том, что они не имеют возможности постоянного общения среди сверстников в силу закрытого образа жизни. Дети-инвалиды не пассивные объекты социальной помощи, а развивающиеся личности, которые имеют право на удовлетворение разносторонних социальных потребностей в познании, творчестве Поделки, изготовленные своими руками, обладают необыкновенной привлекательностью и особой лечебной аурой. Лепка - одно из самых увлекательных и любимых занятий детей. На занятиях </w:t>
      </w:r>
      <w:proofErr w:type="spellStart"/>
      <w:r w:rsidRPr="00F97545">
        <w:rPr>
          <w:rFonts w:ascii="Times New Roman" w:hAnsi="Times New Roman"/>
          <w:sz w:val="28"/>
          <w:szCs w:val="28"/>
        </w:rPr>
        <w:t>тестопластикой</w:t>
      </w:r>
      <w:proofErr w:type="spellEnd"/>
      <w:r w:rsidRPr="00F97545">
        <w:rPr>
          <w:rFonts w:ascii="Times New Roman" w:hAnsi="Times New Roman"/>
          <w:sz w:val="28"/>
          <w:szCs w:val="28"/>
        </w:rPr>
        <w:t xml:space="preserve">, педагог должен организовать деятельность так, чтобы обучающийся смог проявить свою индивидуальность, воплотить свой замысел. Успех на каждом занятии это своего рода психотерапия, позволяющая избавиться от нервного напряжения, плохого настроения, поверить в себя и в свои силы.  </w:t>
      </w:r>
    </w:p>
    <w:p w:rsidR="00565DB5" w:rsidRPr="00F97545" w:rsidRDefault="00565DB5" w:rsidP="00565DB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ab/>
      </w:r>
      <w:r w:rsidRPr="00F97545">
        <w:rPr>
          <w:rFonts w:ascii="Times New Roman" w:hAnsi="Times New Roman"/>
          <w:sz w:val="28"/>
          <w:szCs w:val="28"/>
        </w:rPr>
        <w:t>В процессе занятий лепкой у учащихся развивается мелкая моторика пальцев интеллектуальные и творческие способности. Формирование и совершенствование тонкой моторики кисти и пальцев рук играет огромную роль в мыслительной деятельности ребенка.</w:t>
      </w:r>
    </w:p>
    <w:p w:rsidR="00565DB5" w:rsidRPr="00A762D4" w:rsidRDefault="00565DB5" w:rsidP="00565DB5">
      <w:pPr>
        <w:tabs>
          <w:tab w:val="left" w:pos="426"/>
        </w:tabs>
        <w:spacing w:after="0" w:line="240" w:lineRule="auto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A762D4">
        <w:rPr>
          <w:rFonts w:ascii="Times New Roman" w:hAnsi="Times New Roman"/>
          <w:sz w:val="28"/>
          <w:szCs w:val="28"/>
        </w:rPr>
        <w:t>На основе требований ФГОС для учащихся с ОВЗ содержание программы «</w:t>
      </w:r>
      <w:proofErr w:type="spellStart"/>
      <w:r>
        <w:rPr>
          <w:rFonts w:ascii="Times New Roman" w:hAnsi="Times New Roman"/>
          <w:sz w:val="28"/>
          <w:szCs w:val="28"/>
        </w:rPr>
        <w:t>Тестопластика</w:t>
      </w:r>
      <w:proofErr w:type="spellEnd"/>
      <w:r w:rsidRPr="00A762D4">
        <w:rPr>
          <w:rFonts w:ascii="Times New Roman" w:hAnsi="Times New Roman"/>
          <w:sz w:val="28"/>
          <w:szCs w:val="28"/>
        </w:rPr>
        <w:t xml:space="preserve">» составлено в единой структуре адаптированной комплексной дополнительной </w:t>
      </w:r>
      <w:proofErr w:type="spellStart"/>
      <w:r w:rsidRPr="00A762D4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hAnsi="Times New Roman"/>
          <w:sz w:val="28"/>
          <w:szCs w:val="28"/>
        </w:rPr>
        <w:t xml:space="preserve"> программы для детей с ограниченными возможностями здоровья «Открой себе мир».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565DB5" w:rsidRPr="00A762D4" w:rsidRDefault="00565DB5" w:rsidP="00565D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762D4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ab/>
      </w:r>
      <w:r w:rsidRPr="00A762D4">
        <w:rPr>
          <w:rFonts w:ascii="Times New Roman" w:hAnsi="Times New Roman"/>
          <w:sz w:val="28"/>
          <w:szCs w:val="28"/>
        </w:rPr>
        <w:t xml:space="preserve"> Реализация дополнительной </w:t>
      </w:r>
      <w:proofErr w:type="spellStart"/>
      <w:r w:rsidRPr="00A762D4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A762D4">
        <w:rPr>
          <w:rFonts w:ascii="Times New Roman" w:hAnsi="Times New Roman"/>
          <w:sz w:val="28"/>
          <w:szCs w:val="28"/>
        </w:rPr>
        <w:t xml:space="preserve"> программы «</w:t>
      </w:r>
      <w:proofErr w:type="spellStart"/>
      <w:r>
        <w:rPr>
          <w:rFonts w:ascii="Times New Roman" w:hAnsi="Times New Roman"/>
          <w:sz w:val="28"/>
          <w:szCs w:val="28"/>
        </w:rPr>
        <w:t>Тестопластика</w:t>
      </w:r>
      <w:proofErr w:type="spellEnd"/>
      <w:r w:rsidRPr="00A762D4">
        <w:rPr>
          <w:rFonts w:ascii="Times New Roman" w:hAnsi="Times New Roman"/>
          <w:sz w:val="28"/>
          <w:szCs w:val="28"/>
        </w:rPr>
        <w:t xml:space="preserve">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A762D4">
        <w:rPr>
          <w:rFonts w:ascii="Times New Roman" w:hAnsi="Times New Roman"/>
          <w:sz w:val="28"/>
          <w:szCs w:val="28"/>
        </w:rPr>
        <w:t>общеразвивающих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A762D4">
        <w:rPr>
          <w:rFonts w:ascii="Times New Roman" w:hAnsi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A762D4">
        <w:rPr>
          <w:rFonts w:ascii="Times New Roman" w:hAnsi="Times New Roman"/>
          <w:sz w:val="28"/>
          <w:szCs w:val="28"/>
        </w:rPr>
        <w:t>общеразвивающую</w:t>
      </w:r>
      <w:proofErr w:type="spellEnd"/>
      <w:r w:rsidRPr="00A762D4">
        <w:rPr>
          <w:rFonts w:ascii="Times New Roman" w:hAnsi="Times New Roman"/>
          <w:sz w:val="28"/>
          <w:szCs w:val="28"/>
        </w:rPr>
        <w:t xml:space="preserve"> программу «Открой себе мир» и осуществляет ежегодно вариации </w:t>
      </w:r>
      <w:r>
        <w:rPr>
          <w:rFonts w:ascii="Times New Roman" w:hAnsi="Times New Roman"/>
          <w:sz w:val="28"/>
          <w:szCs w:val="28"/>
        </w:rPr>
        <w:t xml:space="preserve">от </w:t>
      </w:r>
      <w:r w:rsidRPr="00A762D4">
        <w:rPr>
          <w:rFonts w:ascii="Times New Roman" w:hAnsi="Times New Roman"/>
          <w:sz w:val="28"/>
          <w:szCs w:val="28"/>
        </w:rPr>
        <w:t xml:space="preserve">2-х </w:t>
      </w:r>
      <w:r>
        <w:rPr>
          <w:rFonts w:ascii="Times New Roman" w:hAnsi="Times New Roman"/>
          <w:sz w:val="28"/>
          <w:szCs w:val="28"/>
        </w:rPr>
        <w:t>до</w:t>
      </w:r>
      <w:r w:rsidRPr="00A762D4">
        <w:rPr>
          <w:rFonts w:ascii="Times New Roman" w:hAnsi="Times New Roman"/>
          <w:sz w:val="28"/>
          <w:szCs w:val="28"/>
        </w:rPr>
        <w:t xml:space="preserve"> 8-</w:t>
      </w:r>
      <w:r>
        <w:rPr>
          <w:rFonts w:ascii="Times New Roman" w:hAnsi="Times New Roman"/>
          <w:sz w:val="28"/>
          <w:szCs w:val="28"/>
        </w:rPr>
        <w:t>и</w:t>
      </w:r>
      <w:r w:rsidRPr="00A762D4">
        <w:rPr>
          <w:rFonts w:ascii="Times New Roman" w:hAnsi="Times New Roman"/>
          <w:sz w:val="28"/>
          <w:szCs w:val="28"/>
        </w:rPr>
        <w:t xml:space="preserve"> тем из восьми образовательных областей</w:t>
      </w:r>
      <w:r>
        <w:rPr>
          <w:rFonts w:ascii="Times New Roman" w:hAnsi="Times New Roman"/>
          <w:sz w:val="28"/>
          <w:szCs w:val="28"/>
        </w:rPr>
        <w:t>, рекомендуемыми ФГОС</w:t>
      </w:r>
      <w:r w:rsidRPr="00A762D4">
        <w:rPr>
          <w:rFonts w:ascii="Times New Roman" w:hAnsi="Times New Roman"/>
          <w:sz w:val="28"/>
          <w:szCs w:val="28"/>
        </w:rPr>
        <w:t xml:space="preserve">. </w:t>
      </w:r>
    </w:p>
    <w:p w:rsidR="00565DB5" w:rsidRPr="00A762D4" w:rsidRDefault="00565DB5" w:rsidP="00565DB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762D4">
        <w:rPr>
          <w:rFonts w:ascii="Times New Roman" w:hAnsi="Times New Roman"/>
          <w:sz w:val="28"/>
          <w:szCs w:val="28"/>
        </w:rPr>
        <w:t xml:space="preserve">Данная программа направлена на овладение учащимися системой </w:t>
      </w:r>
      <w:r>
        <w:rPr>
          <w:rFonts w:ascii="Times New Roman" w:hAnsi="Times New Roman"/>
          <w:sz w:val="28"/>
          <w:szCs w:val="28"/>
        </w:rPr>
        <w:t>освоения различными техниками лепки</w:t>
      </w:r>
      <w:r w:rsidRPr="00A762D4">
        <w:rPr>
          <w:rFonts w:ascii="Times New Roman" w:hAnsi="Times New Roman"/>
          <w:sz w:val="28"/>
          <w:szCs w:val="28"/>
        </w:rPr>
        <w:t xml:space="preserve">. Смыслом этой работы является подготовленное и дозированное </w:t>
      </w:r>
      <w:r>
        <w:rPr>
          <w:rFonts w:ascii="Times New Roman" w:hAnsi="Times New Roman"/>
          <w:sz w:val="28"/>
          <w:szCs w:val="28"/>
        </w:rPr>
        <w:t xml:space="preserve">изучение различных методик по </w:t>
      </w:r>
      <w:proofErr w:type="spellStart"/>
      <w:r>
        <w:rPr>
          <w:rFonts w:ascii="Times New Roman" w:hAnsi="Times New Roman"/>
          <w:sz w:val="28"/>
          <w:szCs w:val="28"/>
        </w:rPr>
        <w:t>тестопластике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  <w:r w:rsidRPr="00A762D4">
        <w:rPr>
          <w:rFonts w:ascii="Times New Roman" w:hAnsi="Times New Roman"/>
          <w:sz w:val="28"/>
          <w:szCs w:val="28"/>
        </w:rPr>
        <w:t>ребёнк</w:t>
      </w:r>
      <w:r>
        <w:rPr>
          <w:rFonts w:ascii="Times New Roman" w:hAnsi="Times New Roman"/>
          <w:sz w:val="28"/>
          <w:szCs w:val="28"/>
        </w:rPr>
        <w:t>ом</w:t>
      </w:r>
      <w:r w:rsidRPr="00A762D4">
        <w:rPr>
          <w:rFonts w:ascii="Times New Roman" w:hAnsi="Times New Roman"/>
          <w:sz w:val="28"/>
          <w:szCs w:val="28"/>
        </w:rPr>
        <w:t xml:space="preserve"> в доступных для него пределах, в том числе работа по организации регулярных контактов детей со сверстниками с помощью подготовки </w:t>
      </w:r>
      <w:r>
        <w:rPr>
          <w:rFonts w:ascii="Times New Roman" w:hAnsi="Times New Roman"/>
          <w:sz w:val="28"/>
          <w:szCs w:val="28"/>
        </w:rPr>
        <w:t>к совместным тематическим выставкам</w:t>
      </w:r>
      <w:r w:rsidRPr="00A762D4">
        <w:rPr>
          <w:rFonts w:ascii="Times New Roman" w:hAnsi="Times New Roman"/>
          <w:sz w:val="28"/>
          <w:szCs w:val="28"/>
        </w:rPr>
        <w:t xml:space="preserve">. 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Цель:</w:t>
      </w:r>
      <w:r w:rsidRPr="00F97545">
        <w:rPr>
          <w:rFonts w:ascii="Times New Roman" w:hAnsi="Times New Roman"/>
          <w:sz w:val="28"/>
          <w:szCs w:val="28"/>
        </w:rPr>
        <w:t xml:space="preserve"> Коррекция и развитие творческих способностей с ограниченными возможностями здоровья через средства лепки из солёного теста.</w:t>
      </w:r>
    </w:p>
    <w:p w:rsidR="00565DB5" w:rsidRPr="00F97545" w:rsidRDefault="00565DB5" w:rsidP="00565DB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 xml:space="preserve">   Занятия лепкой из теста помогут развить не только мелкую моторику рук, но и решить ряд следующих задач:</w:t>
      </w:r>
      <w:r w:rsidRPr="00F97545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565DB5" w:rsidRPr="00F97545" w:rsidRDefault="00565DB5" w:rsidP="00565DB5">
      <w:pPr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bCs/>
          <w:sz w:val="28"/>
          <w:szCs w:val="28"/>
        </w:rPr>
        <w:t>Обучающие:</w:t>
      </w:r>
      <w:r w:rsidRPr="00F97545">
        <w:rPr>
          <w:rFonts w:ascii="Times New Roman" w:hAnsi="Times New Roman"/>
          <w:sz w:val="28"/>
          <w:szCs w:val="28"/>
        </w:rPr>
        <w:t xml:space="preserve"> </w:t>
      </w:r>
    </w:p>
    <w:p w:rsidR="00565DB5" w:rsidRPr="00F97545" w:rsidRDefault="00565DB5" w:rsidP="009C570D">
      <w:pPr>
        <w:numPr>
          <w:ilvl w:val="0"/>
          <w:numId w:val="4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Пробудить интерес у учащихся к творческому труду, сформировать у них желание сделать что-то своими руками;</w:t>
      </w:r>
    </w:p>
    <w:p w:rsidR="00565DB5" w:rsidRPr="00F97545" w:rsidRDefault="00565DB5" w:rsidP="009C570D">
      <w:pPr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Помочь раскрыть способности детей преодолеть трудности в процессе обучения;</w:t>
      </w:r>
    </w:p>
    <w:p w:rsidR="00565DB5" w:rsidRPr="00F97545" w:rsidRDefault="00565DB5" w:rsidP="009C570D">
      <w:pPr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Научить правильным способам выполнения приемов лепки и умение наблюдать, выделять главное, существенное;</w:t>
      </w:r>
    </w:p>
    <w:p w:rsidR="00565DB5" w:rsidRPr="00F97545" w:rsidRDefault="00565DB5" w:rsidP="009C570D">
      <w:pPr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Сформировать потребность в саморазвитии.</w:t>
      </w:r>
    </w:p>
    <w:p w:rsidR="00565DB5" w:rsidRPr="00F97545" w:rsidRDefault="00565DB5" w:rsidP="009C570D">
      <w:pPr>
        <w:numPr>
          <w:ilvl w:val="0"/>
          <w:numId w:val="45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Формировать диалогическую, монологическую, связную речь в процессе занятий.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bCs/>
          <w:sz w:val="28"/>
          <w:szCs w:val="28"/>
        </w:rPr>
        <w:t>Воспитательные:</w:t>
      </w:r>
      <w:r w:rsidRPr="00F97545">
        <w:rPr>
          <w:rFonts w:ascii="Times New Roman" w:hAnsi="Times New Roman"/>
          <w:sz w:val="28"/>
          <w:szCs w:val="28"/>
        </w:rPr>
        <w:t xml:space="preserve"> </w:t>
      </w:r>
    </w:p>
    <w:p w:rsidR="00565DB5" w:rsidRPr="00F97545" w:rsidRDefault="00565DB5" w:rsidP="00565DB5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Воспитать усидчивость, упорство, стремление доводить начатое дело до конца;</w:t>
      </w:r>
    </w:p>
    <w:p w:rsidR="00565DB5" w:rsidRPr="00F97545" w:rsidRDefault="00565DB5" w:rsidP="00565DB5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Приучить к аккуратности в работе, сформировать стремление поддерживать порядок на рабочем месте;</w:t>
      </w:r>
    </w:p>
    <w:p w:rsidR="00565DB5" w:rsidRPr="00F97545" w:rsidRDefault="00565DB5" w:rsidP="00565DB5">
      <w:pPr>
        <w:numPr>
          <w:ilvl w:val="0"/>
          <w:numId w:val="28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Сформировать умение работать в коллективе.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bCs/>
          <w:sz w:val="28"/>
          <w:szCs w:val="28"/>
        </w:rPr>
        <w:t>Развивающие:</w:t>
      </w:r>
      <w:r w:rsidRPr="00F97545">
        <w:rPr>
          <w:rFonts w:ascii="Times New Roman" w:hAnsi="Times New Roman"/>
          <w:sz w:val="28"/>
          <w:szCs w:val="28"/>
        </w:rPr>
        <w:t xml:space="preserve"> </w:t>
      </w:r>
    </w:p>
    <w:p w:rsidR="00565DB5" w:rsidRPr="00F97545" w:rsidRDefault="00565DB5" w:rsidP="00565DB5">
      <w:pPr>
        <w:numPr>
          <w:ilvl w:val="0"/>
          <w:numId w:val="29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Развить самостоятельность, аккуратность;</w:t>
      </w:r>
    </w:p>
    <w:p w:rsidR="00565DB5" w:rsidRPr="00F97545" w:rsidRDefault="00565DB5" w:rsidP="00565DB5">
      <w:pPr>
        <w:numPr>
          <w:ilvl w:val="0"/>
          <w:numId w:val="29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Развить мелкую моторику рук, глазомер.</w:t>
      </w:r>
    </w:p>
    <w:p w:rsidR="00565DB5" w:rsidRPr="00F97545" w:rsidRDefault="00565DB5" w:rsidP="00565DB5">
      <w:pPr>
        <w:numPr>
          <w:ilvl w:val="0"/>
          <w:numId w:val="29"/>
        </w:num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Развитие диалогической, монологической, связной речи.</w:t>
      </w:r>
    </w:p>
    <w:p w:rsidR="00565DB5" w:rsidRPr="00F97545" w:rsidRDefault="00565DB5" w:rsidP="00565DB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Особенности данной программы</w:t>
      </w:r>
      <w:r w:rsidRPr="00F97545">
        <w:rPr>
          <w:rFonts w:ascii="Times New Roman" w:hAnsi="Times New Roman"/>
          <w:sz w:val="28"/>
          <w:szCs w:val="28"/>
        </w:rPr>
        <w:t xml:space="preserve"> в том, что она краткосрочная, рассчитанная на 9 учебных часов на каждом году обучения. Длительность занятий составляет 20 минут, в группе 6 учащихся. Данная программа рассчитана для детей 7-15 лет.</w:t>
      </w:r>
    </w:p>
    <w:p w:rsidR="00565DB5" w:rsidRPr="00F97545" w:rsidRDefault="00565DB5" w:rsidP="00565DB5">
      <w:pPr>
        <w:numPr>
          <w:ilvl w:val="0"/>
          <w:numId w:val="29"/>
        </w:numPr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b/>
          <w:i/>
          <w:color w:val="000000"/>
          <w:sz w:val="28"/>
          <w:szCs w:val="28"/>
        </w:rPr>
        <w:t>Направленность</w:t>
      </w:r>
      <w:r w:rsidRPr="00F97545">
        <w:rPr>
          <w:rFonts w:ascii="Times New Roman" w:hAnsi="Times New Roman"/>
          <w:color w:val="000000"/>
          <w:sz w:val="28"/>
          <w:szCs w:val="28"/>
        </w:rPr>
        <w:t xml:space="preserve"> дополнительной образовательной программы - социально – педагогическая.</w:t>
      </w:r>
    </w:p>
    <w:p w:rsidR="00565DB5" w:rsidRPr="00F97545" w:rsidRDefault="00565DB5" w:rsidP="00565DB5">
      <w:pPr>
        <w:spacing w:after="0" w:line="240" w:lineRule="auto"/>
        <w:ind w:left="357"/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b/>
          <w:color w:val="000000"/>
          <w:sz w:val="28"/>
          <w:szCs w:val="28"/>
        </w:rPr>
        <w:t>Вид программы</w:t>
      </w:r>
      <w:r w:rsidRPr="00F97545">
        <w:rPr>
          <w:rFonts w:ascii="Times New Roman" w:hAnsi="Times New Roman"/>
          <w:color w:val="000000"/>
          <w:sz w:val="28"/>
          <w:szCs w:val="28"/>
        </w:rPr>
        <w:t xml:space="preserve">: </w:t>
      </w:r>
    </w:p>
    <w:p w:rsidR="00565DB5" w:rsidRPr="00F97545" w:rsidRDefault="00565DB5" w:rsidP="00565DB5">
      <w:pPr>
        <w:numPr>
          <w:ilvl w:val="0"/>
          <w:numId w:val="2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color w:val="000000"/>
          <w:sz w:val="28"/>
          <w:szCs w:val="28"/>
        </w:rPr>
        <w:t xml:space="preserve">- по целевому обеспечению индивидуальных потребностей развития детей с ограниченными возможностями - </w:t>
      </w:r>
      <w:proofErr w:type="spellStart"/>
      <w:r w:rsidRPr="00F97545">
        <w:rPr>
          <w:rFonts w:ascii="Times New Roman" w:hAnsi="Times New Roman"/>
          <w:color w:val="000000"/>
          <w:sz w:val="28"/>
          <w:szCs w:val="28"/>
        </w:rPr>
        <w:t>общеразвивающая</w:t>
      </w:r>
      <w:proofErr w:type="spellEnd"/>
      <w:r w:rsidRPr="00F97545">
        <w:rPr>
          <w:rFonts w:ascii="Times New Roman" w:hAnsi="Times New Roman"/>
          <w:color w:val="000000"/>
          <w:sz w:val="28"/>
          <w:szCs w:val="28"/>
        </w:rPr>
        <w:t xml:space="preserve">, реабилитационная; </w:t>
      </w:r>
    </w:p>
    <w:p w:rsidR="00565DB5" w:rsidRPr="00F97545" w:rsidRDefault="00565DB5" w:rsidP="00565DB5">
      <w:pPr>
        <w:numPr>
          <w:ilvl w:val="0"/>
          <w:numId w:val="2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color w:val="000000"/>
          <w:sz w:val="28"/>
          <w:szCs w:val="28"/>
        </w:rPr>
        <w:t>- по уровню содержания – ознакомительная;</w:t>
      </w:r>
    </w:p>
    <w:p w:rsidR="00565DB5" w:rsidRPr="00F97545" w:rsidRDefault="00565DB5" w:rsidP="00565DB5">
      <w:pPr>
        <w:numPr>
          <w:ilvl w:val="0"/>
          <w:numId w:val="2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color w:val="000000"/>
          <w:sz w:val="28"/>
          <w:szCs w:val="28"/>
        </w:rPr>
        <w:t>- по уровню освоения – общекультурная;</w:t>
      </w:r>
    </w:p>
    <w:p w:rsidR="00565DB5" w:rsidRPr="00F97545" w:rsidRDefault="00565DB5" w:rsidP="00565DB5">
      <w:pPr>
        <w:numPr>
          <w:ilvl w:val="0"/>
          <w:numId w:val="29"/>
        </w:numPr>
        <w:spacing w:after="0" w:line="240" w:lineRule="auto"/>
        <w:ind w:left="357" w:hanging="357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F97545">
        <w:rPr>
          <w:rFonts w:ascii="Times New Roman" w:hAnsi="Times New Roman"/>
          <w:color w:val="000000"/>
          <w:sz w:val="28"/>
          <w:szCs w:val="28"/>
        </w:rPr>
        <w:t>- по форме организации образовательного процесса – групповая, с индивидуальным подходом;</w:t>
      </w:r>
    </w:p>
    <w:p w:rsidR="00565DB5" w:rsidRPr="00F97545" w:rsidRDefault="00565DB5" w:rsidP="00565DB5">
      <w:pPr>
        <w:numPr>
          <w:ilvl w:val="0"/>
          <w:numId w:val="29"/>
        </w:numPr>
        <w:spacing w:after="0" w:line="240" w:lineRule="auto"/>
        <w:ind w:left="357" w:hanging="357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color w:val="000000"/>
          <w:sz w:val="28"/>
          <w:szCs w:val="28"/>
        </w:rPr>
        <w:t>- по форме составления – адаптированная.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bCs/>
          <w:sz w:val="28"/>
          <w:szCs w:val="28"/>
        </w:rPr>
        <w:t>Используемые приемы лепки: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i/>
          <w:iCs/>
          <w:sz w:val="28"/>
          <w:szCs w:val="28"/>
        </w:rPr>
        <w:t xml:space="preserve">Разминание - </w:t>
      </w:r>
      <w:r w:rsidRPr="00F97545">
        <w:rPr>
          <w:rFonts w:ascii="Times New Roman" w:hAnsi="Times New Roman"/>
          <w:sz w:val="28"/>
          <w:szCs w:val="28"/>
        </w:rPr>
        <w:t>надавливание руками и пальцами на кусочек пластилина или теста.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97545">
        <w:rPr>
          <w:rFonts w:ascii="Times New Roman" w:hAnsi="Times New Roman"/>
          <w:i/>
          <w:iCs/>
          <w:sz w:val="28"/>
          <w:szCs w:val="28"/>
        </w:rPr>
        <w:t>Отщипывание</w:t>
      </w:r>
      <w:proofErr w:type="spellEnd"/>
      <w:r w:rsidRPr="00F97545">
        <w:rPr>
          <w:rFonts w:ascii="Times New Roman" w:hAnsi="Times New Roman"/>
          <w:i/>
          <w:iCs/>
          <w:sz w:val="28"/>
          <w:szCs w:val="28"/>
        </w:rPr>
        <w:t xml:space="preserve"> - </w:t>
      </w:r>
      <w:r w:rsidRPr="00F97545">
        <w:rPr>
          <w:rFonts w:ascii="Times New Roman" w:hAnsi="Times New Roman"/>
          <w:sz w:val="28"/>
          <w:szCs w:val="28"/>
        </w:rPr>
        <w:t>отделение от большого куска пластилина или теста небольших кусочков при помощи большого и указательного пальцев руки. Для этого сначала прищипывают с края большого куска небольшой кусочек пластилина или теста, а затем отрывают его.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i/>
          <w:iCs/>
          <w:sz w:val="28"/>
          <w:szCs w:val="28"/>
        </w:rPr>
        <w:t xml:space="preserve">Шлепанье - </w:t>
      </w:r>
      <w:r w:rsidRPr="00F97545">
        <w:rPr>
          <w:rFonts w:ascii="Times New Roman" w:hAnsi="Times New Roman"/>
          <w:sz w:val="28"/>
          <w:szCs w:val="28"/>
        </w:rPr>
        <w:t>энергичное похлопывание по тесту напряженной ладонью с прямыми пальцами. Размах движений можно варьировать.</w:t>
      </w:r>
    </w:p>
    <w:p w:rsidR="00565DB5" w:rsidRPr="00F97545" w:rsidRDefault="00565DB5" w:rsidP="00565DB5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i/>
          <w:iCs/>
          <w:sz w:val="28"/>
          <w:szCs w:val="28"/>
        </w:rPr>
        <w:t xml:space="preserve">Сплющивание - </w:t>
      </w:r>
      <w:r w:rsidRPr="00F97545">
        <w:rPr>
          <w:rFonts w:ascii="Times New Roman" w:hAnsi="Times New Roman"/>
          <w:sz w:val="28"/>
          <w:szCs w:val="28"/>
        </w:rPr>
        <w:t xml:space="preserve">сжимание куска теста (пластилина) с целью придания ему плоской формы. Небольшой кусок пластичного материала можно сплющить при помощи пальцев. </w:t>
      </w:r>
    </w:p>
    <w:p w:rsidR="00565DB5" w:rsidRDefault="00565DB5" w:rsidP="00565DB5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3739DA">
        <w:rPr>
          <w:rFonts w:ascii="Times New Roman" w:hAnsi="Times New Roman"/>
        </w:rPr>
        <w:t>УЧЕБНЫЙ ПЛАН. 1</w:t>
      </w:r>
      <w:r>
        <w:rPr>
          <w:rFonts w:ascii="Times New Roman" w:hAnsi="Times New Roman"/>
        </w:rPr>
        <w:t>-й</w:t>
      </w:r>
      <w:r w:rsidRPr="003739DA">
        <w:rPr>
          <w:rFonts w:ascii="Times New Roman" w:hAnsi="Times New Roman"/>
        </w:rPr>
        <w:t xml:space="preserve"> год обучения</w:t>
      </w:r>
    </w:p>
    <w:p w:rsidR="00565DB5" w:rsidRPr="003739DA" w:rsidRDefault="00565DB5" w:rsidP="00565DB5">
      <w:pPr>
        <w:spacing w:after="0" w:line="240" w:lineRule="auto"/>
        <w:rPr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565DB5" w:rsidRPr="00971B2B" w:rsidTr="00565DB5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565DB5" w:rsidRPr="00971B2B" w:rsidRDefault="00565DB5" w:rsidP="00565DB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Кол-во часов</w:t>
            </w:r>
          </w:p>
        </w:tc>
      </w:tr>
      <w:tr w:rsidR="00565DB5" w:rsidRPr="00971B2B" w:rsidTr="00565DB5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Теорет</w:t>
            </w:r>
            <w:proofErr w:type="spellEnd"/>
            <w:r w:rsidRPr="00971B2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ind w:right="-123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Практич</w:t>
            </w:r>
            <w:proofErr w:type="spellEnd"/>
            <w:r w:rsidRPr="00971B2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65DB5" w:rsidRPr="00971B2B" w:rsidTr="00565DB5">
        <w:trPr>
          <w:trHeight w:val="725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Я и мой мир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 xml:space="preserve"> (знакомство с окружающим миром).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65DB5" w:rsidRPr="00971B2B" w:rsidTr="00565DB5">
        <w:trPr>
          <w:trHeight w:val="766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насекомыми.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насекомых «Бабочка»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693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 с домашними животными.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домашних животных «Собачка».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152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литературы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русской народной сказкой «Колобок»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сказочного героя сказки «Колобок», «Зайчик».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1178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русской народной сказкой «Теремок»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 xml:space="preserve">Лепка сказочного героя сказки «Теремок» «Лягушка» 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43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стран и континентов.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565DB5" w:rsidRPr="00971B2B" w:rsidTr="00565DB5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животным миром с континента Африка.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животных Африки «Жираф».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растительным миром  континента Африка.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растений Африки «Пальма»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В мире прекрасного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праздником «Великая Пасха».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 подарочного сувенира к празднику «Курочка»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1097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общения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 xml:space="preserve"> (я и другие, и т.д.)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жизнью леса.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лесного жителя «Медвежонок»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Мир профессий.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Знакомство с профессией флорист.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«Цветочная полянка»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65DB5" w:rsidRDefault="00565DB5" w:rsidP="00565DB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65DB5" w:rsidRPr="00F97545" w:rsidRDefault="00565DB5" w:rsidP="00565DB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СОДЕРЖАНИЕ ПРОГРАММЫ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565DB5" w:rsidRPr="00565DB5" w:rsidRDefault="00565DB5" w:rsidP="00565DB5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565DB5" w:rsidRPr="00F97545" w:rsidRDefault="00565DB5" w:rsidP="00565DB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</w:t>
      </w:r>
      <w:r w:rsidRPr="00F97545">
        <w:rPr>
          <w:rFonts w:ascii="Times New Roman" w:hAnsi="Times New Roman"/>
          <w:b/>
          <w:sz w:val="28"/>
          <w:szCs w:val="28"/>
        </w:rPr>
        <w:t>. Я и мой мир</w:t>
      </w:r>
      <w:r w:rsidRPr="00F97545">
        <w:rPr>
          <w:rFonts w:ascii="Times New Roman" w:hAnsi="Times New Roman"/>
          <w:sz w:val="28"/>
          <w:szCs w:val="28"/>
        </w:rPr>
        <w:t xml:space="preserve"> (знакомство с окружающим миром).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 1: Знакомство с насекомыми.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насекомых «Бабочка»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 2: Знакомство  с домашними животными.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домашних животных «Собачка».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F9754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В мире литературы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3: Знакомство с русской народной сказкой «Колобок»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сказочного героя сказки «Колобок», «Зайчик».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 4: Знакомство с русской народной сказкой «Теремок»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 xml:space="preserve">Лепка сказочного героя сказки «Теремок» «Лягушка»  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F9754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В мире стран и континентов.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5: Знакомство животным миром с континента Африка.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животных Африки «Жираф».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6: Знакомство с растительным миром  континента Африка.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растений Африки «Пальма»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F9754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 xml:space="preserve">В мире прекрасного </w:t>
      </w:r>
      <w:r w:rsidRPr="00F97545">
        <w:rPr>
          <w:rFonts w:ascii="Times New Roman" w:hAnsi="Times New Roman"/>
          <w:sz w:val="28"/>
          <w:szCs w:val="28"/>
        </w:rPr>
        <w:t xml:space="preserve"> (народные праздники, обряды, устное народное творчество).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7: Знакомство с праздником «Великая Пасха».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 подарочного сувенира к празднику «Курочка»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V</w:t>
      </w:r>
      <w:r w:rsidRPr="00F9754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В мире общения</w:t>
      </w:r>
      <w:r w:rsidRPr="00F97545">
        <w:rPr>
          <w:rFonts w:ascii="Times New Roman" w:hAnsi="Times New Roman"/>
          <w:sz w:val="28"/>
          <w:szCs w:val="28"/>
        </w:rPr>
        <w:t xml:space="preserve"> (я и другие, и т.д.)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8: Знакомство с жизнью леса.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Лепка лесного жителя «Медвежонок»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VI</w:t>
      </w:r>
      <w:r w:rsidRPr="00F9754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Мир профессий.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7545">
        <w:rPr>
          <w:rFonts w:ascii="Times New Roman" w:hAnsi="Times New Roman"/>
          <w:b/>
          <w:sz w:val="28"/>
          <w:szCs w:val="28"/>
        </w:rPr>
        <w:t>9: Знакомство с профессией флорист.</w:t>
      </w:r>
    </w:p>
    <w:p w:rsidR="00565DB5" w:rsidRPr="00F97545" w:rsidRDefault="00565DB5" w:rsidP="00565DB5">
      <w:pPr>
        <w:spacing w:after="0" w:line="240" w:lineRule="auto"/>
        <w:rPr>
          <w:rFonts w:ascii="Times New Roman" w:hAnsi="Times New Roman"/>
        </w:rPr>
      </w:pPr>
      <w:r w:rsidRPr="00F97545">
        <w:rPr>
          <w:rFonts w:ascii="Times New Roman" w:hAnsi="Times New Roman"/>
          <w:sz w:val="28"/>
          <w:szCs w:val="28"/>
        </w:rPr>
        <w:t>Лепка из солёного теста «Цветочная полянка»</w:t>
      </w:r>
    </w:p>
    <w:p w:rsidR="00565DB5" w:rsidRPr="00F97545" w:rsidRDefault="00565DB5" w:rsidP="00565DB5">
      <w:pPr>
        <w:rPr>
          <w:rFonts w:ascii="Times New Roman" w:hAnsi="Times New Roman"/>
          <w:lang w:eastAsia="ar-SA"/>
        </w:rPr>
      </w:pPr>
    </w:p>
    <w:p w:rsidR="00565DB5" w:rsidRDefault="00565DB5" w:rsidP="00565DB5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 w:rsidRPr="003739DA">
        <w:rPr>
          <w:rFonts w:ascii="Times New Roman" w:hAnsi="Times New Roman"/>
        </w:rPr>
        <w:t>УЧЕБНЫЙ ПЛАН. 2</w:t>
      </w:r>
      <w:r>
        <w:rPr>
          <w:rFonts w:ascii="Times New Roman" w:hAnsi="Times New Roman"/>
        </w:rPr>
        <w:t>-й</w:t>
      </w:r>
      <w:r w:rsidRPr="003739DA">
        <w:rPr>
          <w:rFonts w:ascii="Times New Roman" w:hAnsi="Times New Roman"/>
        </w:rPr>
        <w:t xml:space="preserve"> год обучения</w:t>
      </w:r>
    </w:p>
    <w:p w:rsidR="00565DB5" w:rsidRPr="00565DB5" w:rsidRDefault="00565DB5" w:rsidP="00565DB5">
      <w:pPr>
        <w:spacing w:after="0" w:line="240" w:lineRule="auto"/>
        <w:rPr>
          <w:sz w:val="16"/>
          <w:szCs w:val="16"/>
          <w:lang w:eastAsia="ar-SA"/>
        </w:rPr>
      </w:pPr>
    </w:p>
    <w:tbl>
      <w:tblPr>
        <w:tblW w:w="9615" w:type="dxa"/>
        <w:tblInd w:w="-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6"/>
        <w:gridCol w:w="5530"/>
        <w:gridCol w:w="1044"/>
        <w:gridCol w:w="1260"/>
        <w:gridCol w:w="1225"/>
      </w:tblGrid>
      <w:tr w:rsidR="00565DB5" w:rsidRPr="00971B2B" w:rsidTr="00565DB5">
        <w:trPr>
          <w:cantSplit/>
          <w:trHeight w:hRule="exact" w:val="29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565DB5" w:rsidRPr="00971B2B" w:rsidRDefault="00565DB5" w:rsidP="00565DB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5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10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Всего часов</w:t>
            </w:r>
          </w:p>
        </w:tc>
        <w:tc>
          <w:tcPr>
            <w:tcW w:w="24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Кол-во часов</w:t>
            </w:r>
          </w:p>
        </w:tc>
      </w:tr>
      <w:tr w:rsidR="00565DB5" w:rsidRPr="00971B2B" w:rsidTr="00565DB5">
        <w:trPr>
          <w:cantSplit/>
        </w:trPr>
        <w:tc>
          <w:tcPr>
            <w:tcW w:w="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Теорет</w:t>
            </w:r>
            <w:proofErr w:type="spellEnd"/>
            <w:r w:rsidRPr="00971B2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ind w:right="-123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Практич</w:t>
            </w:r>
            <w:proofErr w:type="spellEnd"/>
            <w:r w:rsidRPr="00971B2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65DB5" w:rsidRPr="00971B2B" w:rsidTr="00565DB5">
        <w:trPr>
          <w:trHeight w:val="711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правильной речи и вежливых слов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65DB5" w:rsidRPr="00971B2B" w:rsidTr="00565DB5">
        <w:trPr>
          <w:trHeight w:val="96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«Здравствуй, Буратино!».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добродушного и вежливого «Буратино»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714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«Спасибо добрый волшебник».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волшебника.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808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крылатых выражений, пословиц, поговорок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65DB5" w:rsidRPr="00971B2B" w:rsidTr="00565DB5">
        <w:trPr>
          <w:trHeight w:val="1006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 w:rsidRPr="00971B2B">
              <w:rPr>
                <w:rFonts w:ascii="Times New Roman" w:hAnsi="Times New Roman"/>
                <w:sz w:val="28"/>
                <w:szCs w:val="28"/>
                <w:shd w:val="clear" w:color="auto" w:fill="FDFCFA"/>
              </w:rPr>
              <w:t xml:space="preserve">Мир освещается солнцем, а человек — знанием». Лепка из солёного теста </w:t>
            </w:r>
            <w:r w:rsidRPr="00971B2B">
              <w:rPr>
                <w:rFonts w:ascii="Times New Roman" w:hAnsi="Times New Roman"/>
                <w:b/>
                <w:sz w:val="28"/>
                <w:szCs w:val="28"/>
                <w:shd w:val="clear" w:color="auto" w:fill="FDFCFA"/>
              </w:rPr>
              <w:t>«Солнышко для мира во всём мире».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734"/>
        </w:trPr>
        <w:tc>
          <w:tcPr>
            <w:tcW w:w="5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Style w:val="apple-converted-space"/>
                <w:rFonts w:ascii="Times New Roman" w:hAnsi="Times New Roman"/>
                <w:color w:val="301B08"/>
                <w:sz w:val="21"/>
                <w:szCs w:val="21"/>
                <w:shd w:val="clear" w:color="auto" w:fill="FDFCFA"/>
              </w:rPr>
              <w:t> </w:t>
            </w:r>
            <w:r w:rsidRPr="00971B2B">
              <w:rPr>
                <w:rStyle w:val="apple-converted-space"/>
                <w:rFonts w:ascii="Times New Roman" w:hAnsi="Times New Roman"/>
                <w:sz w:val="28"/>
                <w:szCs w:val="28"/>
                <w:shd w:val="clear" w:color="auto" w:fill="FDFCFA"/>
              </w:rPr>
              <w:t>«</w:t>
            </w:r>
            <w:r w:rsidRPr="00971B2B">
              <w:rPr>
                <w:rFonts w:ascii="Times New Roman" w:hAnsi="Times New Roman"/>
                <w:sz w:val="28"/>
                <w:szCs w:val="28"/>
                <w:shd w:val="clear" w:color="auto" w:fill="FDFCFA"/>
              </w:rPr>
              <w:t xml:space="preserve">Без труда не выловишь и рыбку из пруда». Лепка из солёного теста </w:t>
            </w:r>
            <w:r w:rsidRPr="00971B2B">
              <w:rPr>
                <w:rFonts w:ascii="Times New Roman" w:hAnsi="Times New Roman"/>
                <w:b/>
                <w:sz w:val="28"/>
                <w:szCs w:val="28"/>
                <w:shd w:val="clear" w:color="auto" w:fill="FDFCFA"/>
              </w:rPr>
              <w:t>«Рыбка».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433"/>
        </w:trPr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театра и кино.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565DB5" w:rsidRPr="00971B2B" w:rsidTr="00565DB5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«Герой театра».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театрального героя «Клоун»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699"/>
        </w:trPr>
        <w:tc>
          <w:tcPr>
            <w:tcW w:w="5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«Герой мультфильма».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героя из мультфильма «</w:t>
            </w:r>
            <w:proofErr w:type="spellStart"/>
            <w:r w:rsidRPr="00971B2B">
              <w:rPr>
                <w:rFonts w:ascii="Times New Roman" w:hAnsi="Times New Roman"/>
                <w:sz w:val="28"/>
                <w:szCs w:val="28"/>
              </w:rPr>
              <w:t>Лунтик</w:t>
            </w:r>
            <w:proofErr w:type="spellEnd"/>
            <w:r w:rsidRPr="00971B2B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4.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В мире книги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565DB5" w:rsidRPr="00971B2B" w:rsidTr="00565DB5">
        <w:trPr>
          <w:trHeight w:val="992"/>
        </w:trPr>
        <w:tc>
          <w:tcPr>
            <w:tcW w:w="556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«Сказочный персонаж».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сказочного героя из русской народной сказки «Теремок»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rPr>
          <w:trHeight w:val="992"/>
        </w:trPr>
        <w:tc>
          <w:tcPr>
            <w:tcW w:w="556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«Теремок для лесных жителей».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 xml:space="preserve"> Лепка из солёного теста теремочка для лесных жителей из русской народной сказки «Теремок»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>В мире поэзии.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971B2B">
              <w:rPr>
                <w:rFonts w:ascii="Times New Roman" w:hAnsi="Times New Roman"/>
                <w:b/>
                <w:sz w:val="28"/>
                <w:szCs w:val="28"/>
              </w:rPr>
              <w:t xml:space="preserve">Знакомство с творчеством Корнея Чуковского «Айболит». </w:t>
            </w:r>
            <w:r w:rsidRPr="00971B2B">
              <w:rPr>
                <w:rFonts w:ascii="Times New Roman" w:hAnsi="Times New Roman"/>
                <w:sz w:val="28"/>
                <w:szCs w:val="28"/>
              </w:rPr>
              <w:t>Лепка из солёного теста любого животного, которого лечил Айболит.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  <w:tr w:rsidR="00565DB5" w:rsidRPr="00971B2B" w:rsidTr="00565DB5"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71B2B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5DB5" w:rsidRPr="00971B2B" w:rsidRDefault="00565DB5" w:rsidP="00565DB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65DB5" w:rsidRPr="00F97545" w:rsidRDefault="00565DB5" w:rsidP="00565DB5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565DB5" w:rsidRPr="00F97545" w:rsidRDefault="00565DB5" w:rsidP="00565DB5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97545">
        <w:rPr>
          <w:rFonts w:ascii="Times New Roman" w:hAnsi="Times New Roman"/>
          <w:b/>
          <w:sz w:val="32"/>
          <w:szCs w:val="32"/>
        </w:rPr>
        <w:t>СОДЕРЖАНИЕ ПРОГРАММЫ</w:t>
      </w:r>
      <w:r>
        <w:rPr>
          <w:rFonts w:ascii="Times New Roman" w:hAnsi="Times New Roman"/>
          <w:b/>
          <w:sz w:val="32"/>
          <w:szCs w:val="32"/>
        </w:rPr>
        <w:t>:</w:t>
      </w:r>
    </w:p>
    <w:p w:rsidR="00565DB5" w:rsidRPr="003739DA" w:rsidRDefault="00565DB5" w:rsidP="00565DB5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565DB5" w:rsidRPr="00F97545" w:rsidRDefault="00565DB5" w:rsidP="00565DB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</w:t>
      </w:r>
      <w:r w:rsidRPr="00F97545">
        <w:rPr>
          <w:rFonts w:ascii="Times New Roman" w:hAnsi="Times New Roman"/>
          <w:b/>
          <w:sz w:val="28"/>
          <w:szCs w:val="28"/>
        </w:rPr>
        <w:t>. В мире правильной речи и вежливых слов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1: «Здравствуй, Буратино!».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добродушного и вежливого «Буратино».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2: «Спасибо добрый волшебник».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волшебника.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F97545">
        <w:rPr>
          <w:rFonts w:ascii="Times New Roman" w:hAnsi="Times New Roman"/>
          <w:b/>
          <w:sz w:val="28"/>
          <w:szCs w:val="28"/>
        </w:rPr>
        <w:t>. В мире крылатых выражений, пословиц, поговорок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3: </w:t>
      </w:r>
      <w:r w:rsidRPr="00F97545">
        <w:rPr>
          <w:rFonts w:ascii="Times New Roman" w:hAnsi="Times New Roman"/>
          <w:sz w:val="28"/>
          <w:szCs w:val="28"/>
        </w:rPr>
        <w:t>«</w:t>
      </w:r>
      <w:r w:rsidRPr="00F97545">
        <w:rPr>
          <w:rFonts w:ascii="Times New Roman" w:hAnsi="Times New Roman"/>
          <w:sz w:val="28"/>
          <w:szCs w:val="28"/>
          <w:shd w:val="clear" w:color="auto" w:fill="FDFCFA"/>
        </w:rPr>
        <w:t xml:space="preserve">Мир освещается солнцем, а человек — знанием». Лепка из солёного теста </w:t>
      </w:r>
      <w:r w:rsidRPr="00F97545">
        <w:rPr>
          <w:rFonts w:ascii="Times New Roman" w:hAnsi="Times New Roman"/>
          <w:b/>
          <w:sz w:val="28"/>
          <w:szCs w:val="28"/>
          <w:shd w:val="clear" w:color="auto" w:fill="FDFCFA"/>
        </w:rPr>
        <w:t>«Солнышко для мира во всём мире».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4: </w:t>
      </w:r>
      <w:r w:rsidRPr="00F97545">
        <w:rPr>
          <w:rStyle w:val="apple-converted-space"/>
          <w:rFonts w:ascii="Times New Roman" w:hAnsi="Times New Roman"/>
          <w:sz w:val="28"/>
          <w:szCs w:val="28"/>
          <w:shd w:val="clear" w:color="auto" w:fill="FDFCFA"/>
        </w:rPr>
        <w:t>«</w:t>
      </w:r>
      <w:r w:rsidRPr="00F97545">
        <w:rPr>
          <w:rFonts w:ascii="Times New Roman" w:hAnsi="Times New Roman"/>
          <w:sz w:val="28"/>
          <w:szCs w:val="28"/>
          <w:shd w:val="clear" w:color="auto" w:fill="FDFCFA"/>
        </w:rPr>
        <w:t xml:space="preserve">Без труда не выловишь и рыбку из пруда». Лепка из солёного теста </w:t>
      </w:r>
      <w:r w:rsidRPr="00F97545">
        <w:rPr>
          <w:rFonts w:ascii="Times New Roman" w:hAnsi="Times New Roman"/>
          <w:b/>
          <w:sz w:val="28"/>
          <w:szCs w:val="28"/>
          <w:shd w:val="clear" w:color="auto" w:fill="FDFCFA"/>
        </w:rPr>
        <w:t>«Рыбка».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F97545">
        <w:rPr>
          <w:rFonts w:ascii="Times New Roman" w:hAnsi="Times New Roman"/>
          <w:b/>
          <w:sz w:val="28"/>
          <w:szCs w:val="28"/>
        </w:rPr>
        <w:t>. В мире театра и кино.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5: «Герой театра».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театрального героя «Клоун».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6: «Герой мультфильма».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героя из мультфильма «</w:t>
      </w:r>
      <w:proofErr w:type="spellStart"/>
      <w:r w:rsidRPr="00F97545">
        <w:rPr>
          <w:rFonts w:ascii="Times New Roman" w:hAnsi="Times New Roman"/>
          <w:sz w:val="28"/>
          <w:szCs w:val="28"/>
        </w:rPr>
        <w:t>Лунтик</w:t>
      </w:r>
      <w:proofErr w:type="spellEnd"/>
      <w:r w:rsidRPr="00F97545">
        <w:rPr>
          <w:rFonts w:ascii="Times New Roman" w:hAnsi="Times New Roman"/>
          <w:sz w:val="28"/>
          <w:szCs w:val="28"/>
        </w:rPr>
        <w:t>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F97545">
        <w:rPr>
          <w:rFonts w:ascii="Times New Roman" w:hAnsi="Times New Roman"/>
          <w:b/>
          <w:sz w:val="28"/>
          <w:szCs w:val="28"/>
        </w:rPr>
        <w:t>. В мире книги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7: «Сказочный персонаж».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сказочного героя из русской народной сказки «Теремок»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</w:rPr>
        <w:t>Тема 8: «Теремок для лесных жителей».</w:t>
      </w:r>
      <w:r w:rsidRPr="00F97545">
        <w:rPr>
          <w:rFonts w:ascii="Times New Roman" w:hAnsi="Times New Roman"/>
          <w:sz w:val="28"/>
          <w:szCs w:val="28"/>
        </w:rPr>
        <w:t xml:space="preserve"> Лепка из солёного теста теремочка для лесных жителей из русской народной сказки «Теремок».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97545">
        <w:rPr>
          <w:rFonts w:ascii="Times New Roman" w:hAnsi="Times New Roman"/>
          <w:b/>
          <w:sz w:val="28"/>
          <w:szCs w:val="28"/>
          <w:lang w:val="en-US"/>
        </w:rPr>
        <w:t>V</w:t>
      </w:r>
      <w:r w:rsidRPr="00F97545">
        <w:rPr>
          <w:rFonts w:ascii="Times New Roman" w:hAnsi="Times New Roman"/>
          <w:b/>
          <w:sz w:val="28"/>
          <w:szCs w:val="28"/>
        </w:rPr>
        <w:t>. В мире поэзии.</w:t>
      </w:r>
    </w:p>
    <w:p w:rsidR="00565DB5" w:rsidRPr="00F97545" w:rsidRDefault="00565DB5" w:rsidP="00565DB5">
      <w:pPr>
        <w:snapToGrid w:val="0"/>
        <w:spacing w:after="0" w:line="240" w:lineRule="auto"/>
        <w:jc w:val="both"/>
        <w:rPr>
          <w:rFonts w:ascii="Times New Roman" w:hAnsi="Times New Roman"/>
        </w:rPr>
      </w:pPr>
      <w:r w:rsidRPr="00F97545">
        <w:rPr>
          <w:rFonts w:ascii="Times New Roman" w:hAnsi="Times New Roman"/>
          <w:b/>
          <w:sz w:val="28"/>
          <w:szCs w:val="28"/>
        </w:rPr>
        <w:t xml:space="preserve">Тема 9: Знакомство с творчеством Корнея Чуковского «Айболит». </w:t>
      </w:r>
      <w:r w:rsidRPr="00F97545">
        <w:rPr>
          <w:rFonts w:ascii="Times New Roman" w:hAnsi="Times New Roman"/>
          <w:sz w:val="28"/>
          <w:szCs w:val="28"/>
        </w:rPr>
        <w:t>Лепка из солёного теста любого животного, которого лечил Айболит.</w:t>
      </w:r>
    </w:p>
    <w:p w:rsidR="00565DB5" w:rsidRPr="00F97545" w:rsidRDefault="00565DB5" w:rsidP="00565DB5">
      <w:pPr>
        <w:rPr>
          <w:rFonts w:ascii="Times New Roman" w:hAnsi="Times New Roman"/>
        </w:rPr>
      </w:pPr>
    </w:p>
    <w:p w:rsidR="00565DB5" w:rsidRPr="00F97545" w:rsidRDefault="00565DB5" w:rsidP="00565DB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Жел</w:t>
      </w:r>
      <w:r w:rsidRPr="00F97545">
        <w:rPr>
          <w:rFonts w:ascii="Times New Roman" w:hAnsi="Times New Roman"/>
          <w:b/>
          <w:sz w:val="28"/>
          <w:szCs w:val="28"/>
        </w:rPr>
        <w:t>аемый результат</w:t>
      </w:r>
    </w:p>
    <w:p w:rsidR="00565DB5" w:rsidRPr="0004365D" w:rsidRDefault="00565DB5" w:rsidP="00565DB5">
      <w:pPr>
        <w:spacing w:after="0"/>
        <w:jc w:val="center"/>
        <w:rPr>
          <w:rFonts w:ascii="Times New Roman" w:hAnsi="Times New Roman"/>
          <w:b/>
          <w:sz w:val="8"/>
          <w:szCs w:val="8"/>
        </w:rPr>
      </w:pPr>
    </w:p>
    <w:p w:rsidR="00565DB5" w:rsidRPr="00F97545" w:rsidRDefault="00565DB5" w:rsidP="00565DB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Дети, прошедшие дополнительно – общеобразовательную программу «</w:t>
      </w:r>
      <w:proofErr w:type="spellStart"/>
      <w:r w:rsidRPr="00F97545">
        <w:rPr>
          <w:rFonts w:ascii="Times New Roman" w:hAnsi="Times New Roman"/>
          <w:sz w:val="28"/>
          <w:szCs w:val="28"/>
        </w:rPr>
        <w:t>Тестопластика</w:t>
      </w:r>
      <w:proofErr w:type="spellEnd"/>
      <w:r w:rsidRPr="00F97545">
        <w:rPr>
          <w:rFonts w:ascii="Times New Roman" w:hAnsi="Times New Roman"/>
          <w:sz w:val="28"/>
          <w:szCs w:val="28"/>
        </w:rPr>
        <w:t>»,  умеют  выполнять простейшие виды лепки: лепка с натуры и по представлению, воображению, лепка объемных и плоских объектов. При этом они  успешно используют основные приемы: раскатывание пластических  материалов круговыми и прямыми движениями ладоней рук, сплющивание материала  пальцами,  соединение готовых частей друг с другом,  украшение   вылепленных  объектов  рисунком  с помощью  стеки и путем вдавливания.</w:t>
      </w:r>
    </w:p>
    <w:p w:rsidR="00565DB5" w:rsidRPr="00F97545" w:rsidRDefault="00565DB5" w:rsidP="00565DB5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 xml:space="preserve">У детей </w:t>
      </w:r>
      <w:r w:rsidRPr="00F97545">
        <w:rPr>
          <w:rFonts w:ascii="Times New Roman" w:hAnsi="Times New Roman"/>
          <w:color w:val="222222"/>
          <w:sz w:val="28"/>
          <w:szCs w:val="28"/>
        </w:rPr>
        <w:t xml:space="preserve">относительно развита мелкая моторика пальцев и рук, </w:t>
      </w:r>
      <w:r w:rsidRPr="00F97545">
        <w:rPr>
          <w:rFonts w:ascii="Times New Roman" w:hAnsi="Times New Roman"/>
          <w:sz w:val="28"/>
          <w:szCs w:val="28"/>
        </w:rPr>
        <w:t xml:space="preserve">сформированы на начальном уровне навыки пространственного ориентирования, элементарные представления о  плоскостных и объемных фигурах; они способны определять  цвет, форму, размер предметов. </w:t>
      </w:r>
    </w:p>
    <w:p w:rsidR="00565DB5" w:rsidRPr="00F97545" w:rsidRDefault="00565DB5" w:rsidP="00565DB5">
      <w:pPr>
        <w:spacing w:after="0"/>
        <w:ind w:firstLine="708"/>
        <w:jc w:val="both"/>
        <w:rPr>
          <w:rFonts w:ascii="Times New Roman" w:hAnsi="Times New Roman"/>
          <w:color w:val="222222"/>
          <w:sz w:val="28"/>
          <w:szCs w:val="28"/>
        </w:rPr>
      </w:pPr>
      <w:r w:rsidRPr="00F97545">
        <w:rPr>
          <w:rFonts w:ascii="Times New Roman" w:hAnsi="Times New Roman"/>
          <w:sz w:val="28"/>
          <w:szCs w:val="28"/>
        </w:rPr>
        <w:t>Н</w:t>
      </w:r>
      <w:r w:rsidRPr="00F97545">
        <w:rPr>
          <w:rFonts w:ascii="Times New Roman" w:hAnsi="Times New Roman"/>
          <w:color w:val="222222"/>
          <w:sz w:val="28"/>
          <w:szCs w:val="28"/>
        </w:rPr>
        <w:t xml:space="preserve">а начальном уровне способны работать по правилу и по образцу,  слушать взрослого, взаимодействовать с ним  и выполнять его инструкции.  </w:t>
      </w:r>
    </w:p>
    <w:p w:rsidR="0004365D" w:rsidRDefault="0004365D" w:rsidP="00565DB5">
      <w:pPr>
        <w:rPr>
          <w:rFonts w:ascii="Times New Roman" w:hAnsi="Times New Roman"/>
          <w:b/>
          <w:sz w:val="28"/>
          <w:szCs w:val="28"/>
        </w:rPr>
      </w:pPr>
    </w:p>
    <w:p w:rsidR="00565DB5" w:rsidRDefault="0004365D" w:rsidP="00565DB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Ожидаемые</w:t>
      </w:r>
      <w:r w:rsidR="00565DB5">
        <w:rPr>
          <w:rFonts w:ascii="Times New Roman" w:hAnsi="Times New Roman"/>
          <w:b/>
          <w:sz w:val="28"/>
          <w:szCs w:val="28"/>
        </w:rPr>
        <w:t xml:space="preserve"> результаты</w:t>
      </w:r>
    </w:p>
    <w:p w:rsidR="00565DB5" w:rsidRPr="006F52AA" w:rsidRDefault="00565DB5" w:rsidP="00565DB5">
      <w:pPr>
        <w:tabs>
          <w:tab w:val="left" w:pos="1071"/>
        </w:tabs>
        <w:rPr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6F52AA">
        <w:rPr>
          <w:rFonts w:ascii="Times New Roman" w:hAnsi="Times New Roman"/>
          <w:sz w:val="28"/>
          <w:szCs w:val="28"/>
        </w:rPr>
        <w:t>В результате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 освоения 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6F52AA">
        <w:rPr>
          <w:rFonts w:ascii="Times New Roman" w:hAnsi="Times New Roman"/>
          <w:sz w:val="28"/>
          <w:szCs w:val="28"/>
        </w:rPr>
        <w:t xml:space="preserve"> программы </w:t>
      </w:r>
      <w:r>
        <w:rPr>
          <w:rFonts w:ascii="Times New Roman" w:hAnsi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sz w:val="28"/>
          <w:szCs w:val="28"/>
        </w:rPr>
        <w:t>Тестопластика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6F52AA">
        <w:rPr>
          <w:rFonts w:ascii="Times New Roman" w:hAnsi="Times New Roman"/>
          <w:sz w:val="28"/>
          <w:szCs w:val="28"/>
        </w:rPr>
        <w:t>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565DB5" w:rsidRPr="006F52AA" w:rsidRDefault="00565DB5" w:rsidP="00565DB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Подход к оценке результатов, достигнутых учащимися с ограниченными возможностями здоровья, в овладении «академическим» компонентом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 осуществляется в виде специальной и подробной шкалы оценок. Подобные шкалы необходимы для выявления и оценки даже минимальных шагов в развитии активности и продвижении ребёнка в освоении </w:t>
      </w:r>
      <w:proofErr w:type="spellStart"/>
      <w:r w:rsidRPr="006F52AA">
        <w:rPr>
          <w:rFonts w:ascii="Times New Roman" w:hAnsi="Times New Roman"/>
          <w:sz w:val="28"/>
          <w:szCs w:val="28"/>
        </w:rPr>
        <w:t>общеразвивающей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программы, оценки собственно коррекционного эффекта обучения и обеспечения возможности гибкой индивидуальной корректировки плана дальнейшего формирования знаний, умений и навыков в </w:t>
      </w:r>
      <w:r>
        <w:rPr>
          <w:rFonts w:ascii="Times New Roman" w:hAnsi="Times New Roman"/>
          <w:sz w:val="28"/>
          <w:szCs w:val="28"/>
        </w:rPr>
        <w:t>рамках</w:t>
      </w:r>
      <w:r w:rsidRPr="006F52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предмета по </w:t>
      </w:r>
      <w:proofErr w:type="spellStart"/>
      <w:r>
        <w:rPr>
          <w:rFonts w:ascii="Times New Roman" w:hAnsi="Times New Roman"/>
          <w:sz w:val="28"/>
          <w:szCs w:val="28"/>
        </w:rPr>
        <w:t>тестопластике</w:t>
      </w:r>
      <w:proofErr w:type="spellEnd"/>
      <w:r>
        <w:rPr>
          <w:rFonts w:ascii="Times New Roman" w:hAnsi="Times New Roman"/>
          <w:sz w:val="28"/>
          <w:szCs w:val="28"/>
        </w:rPr>
        <w:t xml:space="preserve"> для детей с ограниченными возможностями здоровья</w:t>
      </w:r>
      <w:r w:rsidRPr="006F52AA">
        <w:rPr>
          <w:rFonts w:ascii="Times New Roman" w:hAnsi="Times New Roman"/>
          <w:sz w:val="28"/>
          <w:szCs w:val="28"/>
        </w:rPr>
        <w:t>.</w:t>
      </w:r>
    </w:p>
    <w:p w:rsidR="00565DB5" w:rsidRPr="006F52AA" w:rsidRDefault="00565DB5" w:rsidP="00565DB5">
      <w:pPr>
        <w:ind w:firstLine="540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Личностные результаты являются преимущественно итогом овладения учащимися с ограниченными возможностями здоровья компонентом жизненной компетенции.</w:t>
      </w:r>
    </w:p>
    <w:p w:rsidR="00565DB5" w:rsidRPr="006F52AA" w:rsidRDefault="00565DB5" w:rsidP="00565DB5">
      <w:pPr>
        <w:jc w:val="both"/>
        <w:rPr>
          <w:b/>
          <w:sz w:val="20"/>
          <w:szCs w:val="20"/>
        </w:rPr>
      </w:pPr>
      <w:r w:rsidRPr="006F52AA">
        <w:rPr>
          <w:rFonts w:ascii="Times New Roman" w:hAnsi="Times New Roman"/>
          <w:b/>
          <w:sz w:val="28"/>
          <w:szCs w:val="28"/>
        </w:rPr>
        <w:t>Личностные результаты включают:</w:t>
      </w:r>
    </w:p>
    <w:p w:rsidR="00565DB5" w:rsidRPr="006F52AA" w:rsidRDefault="00565DB5" w:rsidP="00565DB5">
      <w:pPr>
        <w:pStyle w:val="a4"/>
        <w:numPr>
          <w:ilvl w:val="0"/>
          <w:numId w:val="18"/>
        </w:numPr>
        <w:tabs>
          <w:tab w:val="left" w:pos="709"/>
          <w:tab w:val="left" w:pos="1083"/>
        </w:tabs>
        <w:spacing w:after="0" w:line="240" w:lineRule="auto"/>
        <w:ind w:left="0" w:firstLine="218"/>
        <w:jc w:val="both"/>
        <w:rPr>
          <w:sz w:val="24"/>
          <w:szCs w:val="24"/>
        </w:rPr>
      </w:pPr>
      <w:r w:rsidRPr="006F52AA">
        <w:rPr>
          <w:rFonts w:ascii="Times New Roman" w:hAnsi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565DB5" w:rsidRPr="006F52AA" w:rsidRDefault="00565DB5" w:rsidP="00565DB5">
      <w:pPr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565DB5" w:rsidRPr="006F52AA" w:rsidRDefault="00565DB5" w:rsidP="00565DB5">
      <w:pPr>
        <w:tabs>
          <w:tab w:val="left" w:pos="567"/>
        </w:tabs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565DB5" w:rsidRPr="006F52AA" w:rsidRDefault="00565DB5" w:rsidP="00565DB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6F52AA">
        <w:rPr>
          <w:rFonts w:ascii="Times New Roman" w:hAnsi="Times New Roman"/>
          <w:sz w:val="28"/>
          <w:szCs w:val="28"/>
        </w:rPr>
        <w:t>памперсы</w:t>
      </w:r>
      <w:proofErr w:type="spellEnd"/>
      <w:r w:rsidRPr="006F52AA">
        <w:rPr>
          <w:rFonts w:ascii="Times New Roman" w:hAnsi="Times New Roman"/>
          <w:sz w:val="28"/>
          <w:szCs w:val="28"/>
        </w:rPr>
        <w:t xml:space="preserve"> и др.);</w:t>
      </w:r>
    </w:p>
    <w:p w:rsidR="00565DB5" w:rsidRPr="006F52AA" w:rsidRDefault="00565DB5" w:rsidP="00565DB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565DB5" w:rsidRPr="006F52AA" w:rsidRDefault="00565DB5" w:rsidP="00565DB5">
      <w:pPr>
        <w:ind w:firstLine="425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565DB5" w:rsidRPr="006F52AA" w:rsidRDefault="00565DB5" w:rsidP="00565DB5">
      <w:pPr>
        <w:ind w:firstLine="398"/>
        <w:jc w:val="both"/>
        <w:rPr>
          <w:sz w:val="20"/>
          <w:szCs w:val="20"/>
        </w:rPr>
      </w:pPr>
      <w:r w:rsidRPr="006F52AA">
        <w:rPr>
          <w:rFonts w:ascii="Times New Roman" w:hAnsi="Times New Roman"/>
          <w:sz w:val="28"/>
          <w:szCs w:val="28"/>
        </w:rPr>
        <w:t>- умение обратиться к взрослым при затруднениях в учебном процессе, сформулировать просьбу о помощи (</w:t>
      </w:r>
      <w:r>
        <w:rPr>
          <w:rFonts w:ascii="Times New Roman" w:hAnsi="Times New Roman"/>
          <w:sz w:val="28"/>
          <w:szCs w:val="28"/>
        </w:rPr>
        <w:t>Я не могу это делать.</w:t>
      </w:r>
      <w:r w:rsidRPr="006F52AA">
        <w:rPr>
          <w:rFonts w:ascii="Times New Roman" w:hAnsi="Times New Roman"/>
          <w:sz w:val="28"/>
          <w:szCs w:val="28"/>
        </w:rPr>
        <w:t xml:space="preserve"> Мне не видно. Я не разбираю этого шрифта. Повернитесь пожалуйста, я не пон</w:t>
      </w:r>
      <w:r>
        <w:rPr>
          <w:rFonts w:ascii="Times New Roman" w:hAnsi="Times New Roman"/>
          <w:sz w:val="28"/>
          <w:szCs w:val="28"/>
        </w:rPr>
        <w:t>имаю, когда не вижу Вашего лица</w:t>
      </w:r>
      <w:r w:rsidRPr="006F52AA">
        <w:rPr>
          <w:rFonts w:ascii="Times New Roman" w:hAnsi="Times New Roman"/>
          <w:sz w:val="28"/>
          <w:szCs w:val="28"/>
        </w:rPr>
        <w:t xml:space="preserve"> и т. д.).</w:t>
      </w:r>
    </w:p>
    <w:p w:rsidR="00565DB5" w:rsidRPr="006F52AA" w:rsidRDefault="00565DB5" w:rsidP="00565DB5">
      <w:pPr>
        <w:numPr>
          <w:ilvl w:val="0"/>
          <w:numId w:val="19"/>
        </w:numPr>
        <w:tabs>
          <w:tab w:val="left" w:pos="709"/>
          <w:tab w:val="left" w:pos="1066"/>
        </w:tabs>
        <w:spacing w:after="0" w:line="240" w:lineRule="auto"/>
        <w:ind w:firstLine="284"/>
        <w:jc w:val="both"/>
        <w:rPr>
          <w:sz w:val="28"/>
          <w:szCs w:val="28"/>
        </w:rPr>
      </w:pPr>
      <w:r w:rsidRPr="006F52AA">
        <w:rPr>
          <w:rFonts w:ascii="Times New Roman" w:hAnsi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565DB5" w:rsidRDefault="00565DB5" w:rsidP="00565DB5">
      <w:pPr>
        <w:tabs>
          <w:tab w:val="left" w:pos="5637"/>
        </w:tabs>
        <w:rPr>
          <w:rFonts w:ascii="Times New Roman" w:hAnsi="Times New Roman"/>
          <w:sz w:val="28"/>
          <w:szCs w:val="28"/>
        </w:rPr>
      </w:pPr>
    </w:p>
    <w:p w:rsidR="00565DB5" w:rsidRPr="003503F0" w:rsidRDefault="00565DB5" w:rsidP="00565DB5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565DB5" w:rsidRDefault="00565DB5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p w:rsidR="0004365D" w:rsidRDefault="0004365D" w:rsidP="00187D8C">
      <w:pPr>
        <w:pStyle w:val="a5"/>
        <w:spacing w:after="0"/>
        <w:ind w:firstLine="284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04365D" w:rsidTr="0004365D">
        <w:tc>
          <w:tcPr>
            <w:tcW w:w="5070" w:type="dxa"/>
          </w:tcPr>
          <w:p w:rsidR="0004365D" w:rsidRDefault="0004365D" w:rsidP="0004365D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04365D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7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04365D" w:rsidRPr="00221F60" w:rsidRDefault="0004365D" w:rsidP="0004365D">
      <w:pPr>
        <w:pStyle w:val="a6"/>
        <w:rPr>
          <w:szCs w:val="28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Тестопластика</w:t>
      </w:r>
      <w:proofErr w:type="spellEnd"/>
      <w:r>
        <w:rPr>
          <w:rFonts w:ascii="Times New Roman" w:hAnsi="Times New Roman"/>
        </w:rPr>
        <w:t>»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2-я ступень, 1-й год обучения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04365D" w:rsidRPr="00882B34" w:rsidTr="0004365D">
        <w:trPr>
          <w:cantSplit/>
          <w:trHeight w:val="469"/>
        </w:trPr>
        <w:tc>
          <w:tcPr>
            <w:tcW w:w="709" w:type="dxa"/>
          </w:tcPr>
          <w:p w:rsidR="0004365D" w:rsidRPr="00882B34" w:rsidRDefault="0004365D" w:rsidP="000436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04365D" w:rsidRPr="00882B34" w:rsidRDefault="0004365D" w:rsidP="000436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(знакомство с окружающим миром)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насекомыми.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насекомых «Бабочка»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04365D" w:rsidRPr="00F97545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Я и мой мир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539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 с домашними животными.</w:t>
            </w:r>
          </w:p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домашних животных «Собачка».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«Колобок»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сказочного героя сказки «Колобок», «Зайчик».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литературы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русской народной сказкой «Теремок»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 xml:space="preserve">Лепка сказочного героя сказки «Теремок» «Лягушка»  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стран и континентов.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животным миром с континента Африка.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животных Африки «Жираф».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стран и континентов.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растительным миром  континента Африка.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 xml:space="preserve">Лепка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астений Африки «Пальма»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мире прекрасного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 xml:space="preserve"> (народные праздники, обряды, устное народное творчество).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праздником «Великая Пасха».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 подарочного сувенира к празднику «Курочка»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04365D" w:rsidRPr="00F97545" w:rsidRDefault="0004365D" w:rsidP="0004365D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3980">
              <w:rPr>
                <w:rFonts w:ascii="Times New Roman" w:hAnsi="Times New Roman" w:cs="Times New Roman"/>
                <w:b/>
                <w:sz w:val="28"/>
                <w:szCs w:val="28"/>
              </w:rPr>
              <w:t>Мир профессий.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Знакомство с профессией флорист.</w:t>
            </w:r>
          </w:p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«Цветочная полянка»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9356" w:type="dxa"/>
            <w:gridSpan w:val="3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04365D" w:rsidRPr="00882B34" w:rsidRDefault="0004365D" w:rsidP="0004365D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04365D" w:rsidRDefault="0004365D" w:rsidP="0004365D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Default="0004365D" w:rsidP="0004365D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Default="0004365D" w:rsidP="0004365D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Default="0004365D" w:rsidP="0004365D">
      <w:pPr>
        <w:tabs>
          <w:tab w:val="left" w:pos="0"/>
          <w:tab w:val="left" w:pos="360"/>
        </w:tabs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4501"/>
      </w:tblGrid>
      <w:tr w:rsidR="0004365D" w:rsidTr="0004365D">
        <w:tc>
          <w:tcPr>
            <w:tcW w:w="5070" w:type="dxa"/>
          </w:tcPr>
          <w:p w:rsidR="0004365D" w:rsidRDefault="0004365D" w:rsidP="0004365D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501" w:type="dxa"/>
          </w:tcPr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b/>
                <w:szCs w:val="28"/>
              </w:rPr>
            </w:pPr>
            <w:r w:rsidRPr="00221F60">
              <w:rPr>
                <w:szCs w:val="28"/>
              </w:rPr>
              <w:t>Утверждаю:</w:t>
            </w:r>
          </w:p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Зам. директора по УВР</w:t>
            </w:r>
          </w:p>
          <w:p w:rsidR="0004365D" w:rsidRPr="00221F60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_____________ Н.В. Александрова</w:t>
            </w:r>
          </w:p>
          <w:p w:rsidR="0004365D" w:rsidRDefault="0004365D" w:rsidP="0004365D">
            <w:pPr>
              <w:pStyle w:val="a6"/>
              <w:numPr>
                <w:ilvl w:val="0"/>
                <w:numId w:val="8"/>
              </w:numPr>
              <w:jc w:val="left"/>
              <w:rPr>
                <w:szCs w:val="28"/>
              </w:rPr>
            </w:pPr>
            <w:r w:rsidRPr="00221F60">
              <w:rPr>
                <w:szCs w:val="28"/>
              </w:rPr>
              <w:t>«____» _________________ 201</w:t>
            </w:r>
            <w:r>
              <w:rPr>
                <w:szCs w:val="28"/>
              </w:rPr>
              <w:t>7</w:t>
            </w:r>
            <w:r w:rsidRPr="00221F60">
              <w:rPr>
                <w:szCs w:val="28"/>
              </w:rPr>
              <w:t xml:space="preserve"> г.</w:t>
            </w:r>
          </w:p>
        </w:tc>
      </w:tr>
    </w:tbl>
    <w:p w:rsidR="0004365D" w:rsidRPr="00221F60" w:rsidRDefault="0004365D" w:rsidP="0004365D">
      <w:pPr>
        <w:pStyle w:val="a6"/>
        <w:rPr>
          <w:szCs w:val="28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1"/>
          <w:numId w:val="8"/>
        </w:numPr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КАЛЕНДАРНО</w:t>
      </w:r>
      <w:r w:rsidRPr="00C12611">
        <w:rPr>
          <w:rFonts w:ascii="Times New Roman" w:hAnsi="Times New Roman"/>
        </w:rPr>
        <w:t>-ТЕМАТИЧЕСКИЙ ПЛАН</w:t>
      </w:r>
      <w:r>
        <w:rPr>
          <w:rFonts w:ascii="Times New Roman" w:hAnsi="Times New Roman"/>
        </w:rPr>
        <w:t xml:space="preserve"> 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к программе «</w:t>
      </w:r>
      <w:proofErr w:type="spellStart"/>
      <w:r>
        <w:rPr>
          <w:rFonts w:ascii="Times New Roman" w:hAnsi="Times New Roman"/>
        </w:rPr>
        <w:t>Тестопластика</w:t>
      </w:r>
      <w:proofErr w:type="spellEnd"/>
      <w:r>
        <w:rPr>
          <w:rFonts w:ascii="Times New Roman" w:hAnsi="Times New Roman"/>
        </w:rPr>
        <w:t>»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2-я ступень, 2-й год обучения</w:t>
      </w:r>
    </w:p>
    <w:p w:rsidR="0004365D" w:rsidRDefault="0004365D" w:rsidP="0004365D">
      <w:pPr>
        <w:pStyle w:val="4"/>
        <w:numPr>
          <w:ilvl w:val="3"/>
          <w:numId w:val="8"/>
        </w:numPr>
        <w:tabs>
          <w:tab w:val="left" w:pos="0"/>
        </w:tabs>
        <w:spacing w:before="0" w:after="0"/>
        <w:jc w:val="center"/>
        <w:rPr>
          <w:rFonts w:ascii="Times New Roman" w:hAnsi="Times New Roman"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1418"/>
        <w:gridCol w:w="7229"/>
        <w:gridCol w:w="992"/>
      </w:tblGrid>
      <w:tr w:rsidR="0004365D" w:rsidRPr="00882B34" w:rsidTr="0004365D">
        <w:trPr>
          <w:cantSplit/>
          <w:trHeight w:val="469"/>
        </w:trPr>
        <w:tc>
          <w:tcPr>
            <w:tcW w:w="709" w:type="dxa"/>
          </w:tcPr>
          <w:p w:rsidR="0004365D" w:rsidRPr="00882B34" w:rsidRDefault="0004365D" w:rsidP="000436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Pr="00882B34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882B34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18" w:type="dxa"/>
            <w:tcBorders>
              <w:bottom w:val="single" w:sz="4" w:space="0" w:color="auto"/>
            </w:tcBorders>
            <w:hideMark/>
          </w:tcPr>
          <w:p w:rsidR="0004365D" w:rsidRPr="00882B34" w:rsidRDefault="0004365D" w:rsidP="0004365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Месяц</w:t>
            </w:r>
          </w:p>
        </w:tc>
        <w:tc>
          <w:tcPr>
            <w:tcW w:w="7229" w:type="dxa"/>
            <w:hideMark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Тема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 xml:space="preserve">Всего 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«Здравствуй, Буратино!».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добродушного и вежливого «Буратино»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Октябрь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правильной речи и вежливых слов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«Спасибо добрый волшебник».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волшебника.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F9754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Мир освещается солнцем, а человек — знанием». Лепка из солёного теста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«Солнышко для мира во всём мире»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Декабрь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крылатых выражений, пословиц, поговорок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Style w:val="apple-converted-space"/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>«</w:t>
            </w:r>
            <w:r w:rsidRPr="00F97545">
              <w:rPr>
                <w:rFonts w:ascii="Times New Roman" w:hAnsi="Times New Roman" w:cs="Times New Roman"/>
                <w:sz w:val="28"/>
                <w:szCs w:val="28"/>
                <w:shd w:val="clear" w:color="auto" w:fill="FDFCFA"/>
              </w:rPr>
              <w:t xml:space="preserve">Без труда не выловишь и рыбку из пруда». Лепка из солёного теста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DFCFA"/>
              </w:rPr>
              <w:t>«Рыбка».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Январь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театра и кино.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театра».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театрального героя «Клоун»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Февраль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театра и кино.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«Герой мультфильма».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героя из мультфильма «</w:t>
            </w:r>
            <w:proofErr w:type="spellStart"/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Лунтик</w:t>
            </w:r>
            <w:proofErr w:type="spellEnd"/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Март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книги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«Сказочный персонаж».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сказочного героя из русской народной сказки «Теремок»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Апрель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sz w:val="28"/>
                <w:szCs w:val="28"/>
              </w:rPr>
              <w:t>Диагностика по итогам освоения программы</w:t>
            </w:r>
            <w:r>
              <w:rPr>
                <w:rFonts w:ascii="Times New Roman" w:eastAsia="MS Mincho" w:hAnsi="Times New Roman"/>
                <w:sz w:val="28"/>
                <w:szCs w:val="28"/>
              </w:rPr>
              <w:t>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70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8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  <w:tc>
          <w:tcPr>
            <w:tcW w:w="7229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>В мире поэзии.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754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Знакомство с творчеством Корнея Чуковского «Айболит». </w:t>
            </w:r>
            <w:r w:rsidRPr="00F97545">
              <w:rPr>
                <w:rFonts w:ascii="Times New Roman" w:hAnsi="Times New Roman" w:cs="Times New Roman"/>
                <w:sz w:val="28"/>
                <w:szCs w:val="28"/>
              </w:rPr>
              <w:t>Лепка из солёного теста любого животного, которого лечил Айболит.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04365D" w:rsidRPr="00882B34" w:rsidTr="0004365D">
        <w:tc>
          <w:tcPr>
            <w:tcW w:w="9356" w:type="dxa"/>
            <w:gridSpan w:val="3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992" w:type="dxa"/>
          </w:tcPr>
          <w:p w:rsidR="0004365D" w:rsidRPr="00882B34" w:rsidRDefault="0004365D" w:rsidP="0004365D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82B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</w:tbl>
    <w:p w:rsidR="0004365D" w:rsidRPr="00882B34" w:rsidRDefault="0004365D" w:rsidP="0004365D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04365D" w:rsidRDefault="0004365D" w:rsidP="0004365D">
      <w:pPr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762D" w:rsidRDefault="005C762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8300884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2D" w:rsidRDefault="005C762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762D" w:rsidRDefault="005C762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Pr="00A24AF3" w:rsidRDefault="005C762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7620" cy="76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65D" w:rsidRPr="00A24AF3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04365D" w:rsidRDefault="0004365D" w:rsidP="0004365D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24AF3">
        <w:rPr>
          <w:rFonts w:ascii="Times New Roman" w:hAnsi="Times New Roman" w:cs="Times New Roman"/>
          <w:sz w:val="28"/>
          <w:szCs w:val="28"/>
        </w:rPr>
        <w:t xml:space="preserve">В соответствии с законом «Об образовании» здоровье детей относится к приоритетным направлениям государственной политики в сфере образования. </w:t>
      </w:r>
      <w:r w:rsidRPr="00A24AF3">
        <w:rPr>
          <w:rFonts w:ascii="Times New Roman" w:hAnsi="Times New Roman" w:cs="Times New Roman"/>
          <w:sz w:val="28"/>
          <w:szCs w:val="28"/>
        </w:rPr>
        <w:br/>
        <w:t>Эффективность воспитания и обучения детей с ОВЗ зависит в первую очередь от их здоровья, так как здоровье является важным фактором работоспособности и гармоничного развития детского организма. Ничто так не радует родителей, как здоровый ребёнок, особенно ребёнок с проблемами в развитии. В этой связи актуальной становится проблема поиска эффективных путей способствующих повышению уровня здоровья и физического совершенствования особых детей.</w:t>
      </w:r>
    </w:p>
    <w:p w:rsidR="0004365D" w:rsidRPr="00D74B97" w:rsidRDefault="0004365D" w:rsidP="0004365D">
      <w:pPr>
        <w:spacing w:after="0" w:line="240" w:lineRule="auto"/>
        <w:ind w:firstLine="540"/>
        <w:rPr>
          <w:rFonts w:ascii="Times New Roman" w:eastAsia="Times New Roman" w:hAnsi="Times New Roman" w:cs="Times New Roman"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 xml:space="preserve">Для решения данной проблемы разработана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программа «По тропе здоровья» для детей с ограниченными возможностями здоровья.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 w:rsidRPr="00D74B97">
        <w:rPr>
          <w:rFonts w:ascii="Times New Roman" w:hAnsi="Times New Roman" w:cs="Times New Roman"/>
          <w:sz w:val="28"/>
          <w:szCs w:val="28"/>
        </w:rPr>
        <w:t xml:space="preserve">        На основе требований ФГОС для учащихся с ОВЗ содержание программы «По тропе здоровья» составлено в единой структуре </w:t>
      </w:r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адаптированной комплексной дополнительной </w:t>
      </w:r>
      <w:proofErr w:type="spellStart"/>
      <w:r w:rsidRPr="00D74B97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программы для детей с ограниченными возможностями здоровья «Открой себе мир».</w:t>
      </w:r>
    </w:p>
    <w:p w:rsidR="0004365D" w:rsidRPr="00D74B97" w:rsidRDefault="0004365D" w:rsidP="0004365D">
      <w:pPr>
        <w:tabs>
          <w:tab w:val="left" w:pos="1047"/>
        </w:tabs>
        <w:spacing w:after="0" w:line="240" w:lineRule="auto"/>
        <w:rPr>
          <w:rFonts w:eastAsia="Times New Roman"/>
          <w:sz w:val="28"/>
          <w:szCs w:val="28"/>
        </w:rPr>
      </w:pPr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      Учитывая специфику ограничений здоровья учащихся в ОДЦ «Открой себе мир» на базе Дворца творчества детей и молодежи организована среда и рабочее место учащегося, в том числе, за счет включения информационных технологий.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      Реализация дополнительной </w:t>
      </w:r>
      <w:proofErr w:type="spellStart"/>
      <w:r w:rsidRPr="00D74B97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программы «По тропе здоровья» согласно требованиям ФГОС обеспечивает развитие жизненной компетенции учащихся в разных социальных средах (образовательной, дома и др.), т.к. входит в единую структуру адаптированных </w:t>
      </w:r>
      <w:proofErr w:type="spellStart"/>
      <w:r w:rsidRPr="00D74B97">
        <w:rPr>
          <w:rFonts w:ascii="Times New Roman" w:eastAsia="Times New Roman" w:hAnsi="Times New Roman" w:cs="Times New Roman"/>
          <w:sz w:val="28"/>
          <w:szCs w:val="28"/>
        </w:rPr>
        <w:t>общеразвивающих</w:t>
      </w:r>
      <w:proofErr w:type="spellEnd"/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Программ, составляющих комплексную дополнительную </w:t>
      </w:r>
      <w:proofErr w:type="spellStart"/>
      <w:r w:rsidRPr="00D74B97">
        <w:rPr>
          <w:rFonts w:ascii="Times New Roman" w:eastAsia="Times New Roman" w:hAnsi="Times New Roman" w:cs="Times New Roman"/>
          <w:sz w:val="28"/>
          <w:szCs w:val="28"/>
        </w:rPr>
        <w:t>общеразвивающую</w:t>
      </w:r>
      <w:proofErr w:type="spellEnd"/>
      <w:r w:rsidRPr="00D74B97">
        <w:rPr>
          <w:rFonts w:ascii="Times New Roman" w:eastAsia="Times New Roman" w:hAnsi="Times New Roman" w:cs="Times New Roman"/>
          <w:sz w:val="28"/>
          <w:szCs w:val="28"/>
        </w:rPr>
        <w:t xml:space="preserve"> программу «Открой себе мир» и осуществляет ежегодно вариации 2-х - 8-х тем из восьми образовательных областей. </w:t>
      </w:r>
      <w:r w:rsidRPr="0065398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24AF3">
        <w:rPr>
          <w:rFonts w:ascii="Times New Roman" w:hAnsi="Times New Roman" w:cs="Times New Roman"/>
          <w:sz w:val="28"/>
          <w:szCs w:val="28"/>
        </w:rPr>
        <w:t xml:space="preserve">Программа разработана для оптимального использования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здоровьесберегающей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деятельности в процессе образования образовательного учреждения-дворца творчества детей и молодёжи.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Программа призвана воспитывать у ребёнка с ОВЗ потребность и стремление быть здоровым, научить его этому, организационно помочь в сохранении и формировании здорового образа жизни.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программа «По тропе здоровья» является содержательным компонентом комплексной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образовательно-досуговой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программы  для детей с ограниченными возможностями здоровья «Открой себе м</w:t>
      </w:r>
      <w:r>
        <w:rPr>
          <w:rFonts w:ascii="Times New Roman" w:hAnsi="Times New Roman" w:cs="Times New Roman"/>
          <w:sz w:val="28"/>
          <w:szCs w:val="28"/>
        </w:rPr>
        <w:t xml:space="preserve">ир». </w:t>
      </w:r>
    </w:p>
    <w:p w:rsidR="0004365D" w:rsidRPr="00A24AF3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24AF3">
        <w:rPr>
          <w:rFonts w:ascii="Times New Roman" w:hAnsi="Times New Roman" w:cs="Times New Roman"/>
          <w:sz w:val="28"/>
          <w:szCs w:val="28"/>
        </w:rPr>
        <w:t>Программа пр</w:t>
      </w:r>
      <w:r>
        <w:rPr>
          <w:rFonts w:ascii="Times New Roman" w:hAnsi="Times New Roman" w:cs="Times New Roman"/>
          <w:sz w:val="28"/>
          <w:szCs w:val="28"/>
        </w:rPr>
        <w:t>едназначена для детей от 9 до 18</w:t>
      </w:r>
      <w:r w:rsidRPr="00A24AF3">
        <w:rPr>
          <w:rFonts w:ascii="Times New Roman" w:hAnsi="Times New Roman" w:cs="Times New Roman"/>
          <w:sz w:val="28"/>
          <w:szCs w:val="28"/>
        </w:rPr>
        <w:t xml:space="preserve"> лет. 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 xml:space="preserve">Программа разработана с опорой на программу Областного государственного образовательного учреждения «Центр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психолого-медико-социального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сопровождения» в ИПКРО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24AF3">
        <w:rPr>
          <w:rFonts w:ascii="Times New Roman" w:hAnsi="Times New Roman" w:cs="Times New Roman"/>
          <w:sz w:val="28"/>
          <w:szCs w:val="28"/>
        </w:rPr>
        <w:t xml:space="preserve">Иркутска «Путь к успеху», а также на программу «Аналитического научно-методического центра «Развитие и коррекция»» г. Москва под руководством кандидата педагогических наук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Е.Худенко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A24AF3">
        <w:rPr>
          <w:rFonts w:ascii="Times New Roman" w:hAnsi="Times New Roman" w:cs="Times New Roman"/>
          <w:sz w:val="28"/>
          <w:szCs w:val="28"/>
        </w:rPr>
        <w:t xml:space="preserve">Кроме этого программа составлена с опорой на методические пособия: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1. Основы коррекционной педагогики: Учебное пособие для студентов высших педагогических учебных заведения \ А.Д.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Гонеев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, Н.И.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Лифинцева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, Н.В.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Ялпаева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; под редакцией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В.А.Сластенина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– М – Академия 2002.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2. Чижевский А.Е. «Я познаю мир». Детская энциклопедия: Здоровье: М: ООО Фирма «Издательство АСТ» 2004 г.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3.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программа «Азбука здоровья» г.Первомайск Алтайский край, к.п.н. Молчанова Н.Н. 2011 г.</w:t>
      </w:r>
      <w:r w:rsidRPr="00A24AF3">
        <w:rPr>
          <w:rFonts w:ascii="Times New Roman" w:hAnsi="Times New Roman" w:cs="Times New Roman"/>
          <w:sz w:val="28"/>
          <w:szCs w:val="28"/>
        </w:rPr>
        <w:br/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A24AF3">
        <w:rPr>
          <w:rFonts w:ascii="Times New Roman" w:hAnsi="Times New Roman" w:cs="Times New Roman"/>
          <w:b/>
          <w:sz w:val="28"/>
          <w:szCs w:val="28"/>
        </w:rPr>
        <w:t>Цель программы:</w:t>
      </w:r>
      <w:r w:rsidRPr="00A24AF3">
        <w:rPr>
          <w:rFonts w:ascii="Times New Roman" w:hAnsi="Times New Roman" w:cs="Times New Roman"/>
          <w:sz w:val="28"/>
          <w:szCs w:val="28"/>
        </w:rPr>
        <w:t xml:space="preserve"> Создание условий для физического, социального и психологического оздоровления детей с ОВЗ, предупреждение и коррекция распространенных среди детей заболеваний, расширение представлений детей о здоровом образе жизни. 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A24AF3">
        <w:rPr>
          <w:rFonts w:ascii="Times New Roman" w:hAnsi="Times New Roman" w:cs="Times New Roman"/>
          <w:b/>
          <w:sz w:val="28"/>
          <w:szCs w:val="28"/>
        </w:rPr>
        <w:t>Задачи программы:</w:t>
      </w:r>
    </w:p>
    <w:p w:rsidR="0004365D" w:rsidRPr="00A24AF3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Создание условий для сохранения и укрепления здоровья детей с ОВЗ;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- Формирование представлений о позитивных факторах, влияющих на здоровье;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- Формирование навыков позитивного коммуникативного общения.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- Формирование человека способного управлять собой, побеждать самого себя, живущего по принципу «хочу, могу, надо». 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 xml:space="preserve">- Выработка привычки к здоровому образу жизни.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- Развитие двигательных качеств детей с ОВЗ.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Программа имеет социально-педагогическую направленность, по уровню содержания – ознакомительная, по целевой установке – оздоровительная, по функциональному назначению –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– развивающая.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Программа рассчитана на 2 года обучения с общим количеством часов – 36 часов. </w:t>
      </w:r>
      <w:r w:rsidRPr="00A24AF3">
        <w:rPr>
          <w:rFonts w:ascii="Times New Roman" w:hAnsi="Times New Roman" w:cs="Times New Roman"/>
          <w:sz w:val="28"/>
          <w:szCs w:val="28"/>
        </w:rPr>
        <w:br/>
        <w:t>Занятия проводятся в группе один раз в неделю по одному учебному часу продолжительностью в 20 минут. Форма занятий групповая. Количество обучающихся в группе – 6 человек.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A24AF3">
        <w:rPr>
          <w:rFonts w:ascii="Times New Roman" w:hAnsi="Times New Roman" w:cs="Times New Roman"/>
          <w:b/>
          <w:sz w:val="28"/>
          <w:szCs w:val="28"/>
        </w:rPr>
        <w:t>Особенности организации учебного процесса:</w:t>
      </w:r>
      <w:r w:rsidRPr="00A24AF3">
        <w:rPr>
          <w:rFonts w:ascii="Times New Roman" w:hAnsi="Times New Roman" w:cs="Times New Roman"/>
          <w:sz w:val="28"/>
          <w:szCs w:val="28"/>
        </w:rPr>
        <w:br/>
        <w:t>Реализация программы проходит в малых группах детей – до 6 человек.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На ровне с физкультурно-оздоровительными методами используются методы психолого-педагогической направленности.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Учебные занятия по данной программе будут проходить в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образовательно-досуговом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центре «Открой себе мир».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Программа будет способствовать групповому сплочению, успешному установлению контакта между детьми, раскрепощению обучающихся, снятию их эмоционального напряжения, развитию рефлексивных навыков и навыков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. Кроме этого программа будет способствовать формированию у обучающихся знаний, установок, личностных ориентиров и норм поведения, обеспечивающих сохранение и укрепление физического и психологического здоровья, как одного из ценностных составляющих, способствующих познавательному и эмоциональному развитию детей с ОВЗ.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A24AF3">
        <w:rPr>
          <w:rFonts w:ascii="Times New Roman" w:hAnsi="Times New Roman" w:cs="Times New Roman"/>
          <w:b/>
          <w:sz w:val="28"/>
          <w:szCs w:val="28"/>
        </w:rPr>
        <w:t>Новизна программы</w:t>
      </w:r>
      <w:r w:rsidRPr="00A24AF3">
        <w:rPr>
          <w:rFonts w:ascii="Times New Roman" w:hAnsi="Times New Roman" w:cs="Times New Roman"/>
          <w:sz w:val="28"/>
          <w:szCs w:val="28"/>
        </w:rPr>
        <w:t xml:space="preserve"> состоит в идее гармоничного сочетания оздоровительных и психолого-педагогических методик, что позволяет обучить детей приёмам </w:t>
      </w:r>
      <w:proofErr w:type="spellStart"/>
      <w:r w:rsidRPr="00A24AF3">
        <w:rPr>
          <w:rFonts w:ascii="Times New Roman" w:hAnsi="Times New Roman" w:cs="Times New Roman"/>
          <w:sz w:val="28"/>
          <w:szCs w:val="28"/>
        </w:rPr>
        <w:t>саморегуляции</w:t>
      </w:r>
      <w:proofErr w:type="spellEnd"/>
      <w:r w:rsidRPr="00A24AF3">
        <w:rPr>
          <w:rFonts w:ascii="Times New Roman" w:hAnsi="Times New Roman" w:cs="Times New Roman"/>
          <w:sz w:val="28"/>
          <w:szCs w:val="28"/>
        </w:rPr>
        <w:t xml:space="preserve"> в различных жизненных ситуациях, способам сохранения и укрепления здоровья. 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A24AF3">
        <w:rPr>
          <w:rFonts w:ascii="Times New Roman" w:hAnsi="Times New Roman" w:cs="Times New Roman"/>
          <w:b/>
          <w:sz w:val="28"/>
          <w:szCs w:val="28"/>
        </w:rPr>
        <w:t xml:space="preserve">Методы, формы и приёмы работы: 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упражнения на проф</w:t>
      </w:r>
      <w:r>
        <w:rPr>
          <w:rFonts w:ascii="Times New Roman" w:hAnsi="Times New Roman" w:cs="Times New Roman"/>
          <w:sz w:val="28"/>
          <w:szCs w:val="28"/>
        </w:rPr>
        <w:t>илактику сколиоза и плоскостопии.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 xml:space="preserve">упражнения на коррекцию и развитие координации движений, глазомера. </w:t>
      </w:r>
      <w:r w:rsidRPr="00A24AF3">
        <w:rPr>
          <w:rFonts w:ascii="Times New Roman" w:hAnsi="Times New Roman" w:cs="Times New Roman"/>
          <w:sz w:val="28"/>
          <w:szCs w:val="28"/>
        </w:rPr>
        <w:br/>
        <w:t>- упражнения на коррекцию и развитие внимания, мышления, памяти воображения.</w:t>
      </w:r>
      <w:r w:rsidRPr="00A24AF3">
        <w:rPr>
          <w:rFonts w:ascii="Times New Roman" w:hAnsi="Times New Roman" w:cs="Times New Roman"/>
          <w:sz w:val="28"/>
          <w:szCs w:val="28"/>
        </w:rPr>
        <w:br/>
        <w:t>- упражнения на развитие зрительно-моторной координации.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зрительная гимнастик</w:t>
      </w:r>
      <w:r>
        <w:rPr>
          <w:rFonts w:ascii="Times New Roman" w:hAnsi="Times New Roman" w:cs="Times New Roman"/>
          <w:sz w:val="28"/>
          <w:szCs w:val="28"/>
        </w:rPr>
        <w:t>а.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пальчиковая гимнастика.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занимательная беседа.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ситуаций.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>вижные и малоподвижные игры.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просмотр видеофильмов.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сюжетно-ролев</w:t>
      </w:r>
      <w:r>
        <w:rPr>
          <w:rFonts w:ascii="Times New Roman" w:hAnsi="Times New Roman" w:cs="Times New Roman"/>
          <w:sz w:val="28"/>
          <w:szCs w:val="28"/>
        </w:rPr>
        <w:t>ые игры.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элементы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ароматерапии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24AF3">
        <w:rPr>
          <w:rFonts w:ascii="Times New Roman" w:hAnsi="Times New Roman" w:cs="Times New Roman"/>
          <w:sz w:val="28"/>
          <w:szCs w:val="28"/>
        </w:rPr>
        <w:t>дыхательная гимнастика.</w:t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>Эффективность программы оценивается в первую очередь, желание</w:t>
      </w:r>
      <w:r>
        <w:rPr>
          <w:rFonts w:ascii="Times New Roman" w:hAnsi="Times New Roman" w:cs="Times New Roman"/>
          <w:sz w:val="28"/>
          <w:szCs w:val="28"/>
        </w:rPr>
        <w:t xml:space="preserve">м детей продолжать заниматься. </w:t>
      </w:r>
    </w:p>
    <w:p w:rsidR="0004365D" w:rsidRPr="00A24AF3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 xml:space="preserve">Каждое занятие должно приносить детям чувство удовлетворения, радости и желание прийти на занятие снова.  Главная заповедь «Не навреди».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A24AF3">
        <w:rPr>
          <w:rFonts w:ascii="Times New Roman" w:hAnsi="Times New Roman" w:cs="Times New Roman"/>
          <w:b/>
          <w:sz w:val="28"/>
          <w:szCs w:val="28"/>
        </w:rPr>
        <w:t>Технология ведения учебных занятий складывается следующим образом: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1. Все занятия включают в себя: </w:t>
      </w:r>
      <w:r w:rsidRPr="00A24AF3">
        <w:rPr>
          <w:rFonts w:ascii="Times New Roman" w:hAnsi="Times New Roman" w:cs="Times New Roman"/>
          <w:sz w:val="28"/>
          <w:szCs w:val="28"/>
        </w:rPr>
        <w:br/>
        <w:t>Витаминизацию;</w:t>
      </w:r>
      <w:r w:rsidRPr="00A24AF3">
        <w:rPr>
          <w:rFonts w:ascii="Times New Roman" w:hAnsi="Times New Roman" w:cs="Times New Roman"/>
          <w:sz w:val="28"/>
          <w:szCs w:val="28"/>
        </w:rPr>
        <w:br/>
        <w:t>Подвижные игры;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Пальчиковую, зрительную и дыхательную гимнастику;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Профилактические, оздоровительные упражнения.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2. Отдельные занятия  включают в себя определенные игры и упражнения на коррекцию и развитие  ВПФ ( внимание, память, мышление и т.д.) которые не повторяются. </w:t>
      </w:r>
      <w:r w:rsidRPr="00A24AF3">
        <w:rPr>
          <w:rFonts w:ascii="Times New Roman" w:hAnsi="Times New Roman" w:cs="Times New Roman"/>
          <w:sz w:val="28"/>
          <w:szCs w:val="28"/>
        </w:rPr>
        <w:br/>
        <w:t xml:space="preserve">3. Через пять занятий проводится теоретическое занятие – занимательная беседа о здоровом образе жизни. </w:t>
      </w:r>
      <w:r w:rsidRPr="00A24AF3">
        <w:rPr>
          <w:rFonts w:ascii="Times New Roman" w:hAnsi="Times New Roman" w:cs="Times New Roman"/>
          <w:sz w:val="28"/>
          <w:szCs w:val="28"/>
        </w:rPr>
        <w:br/>
        <w:t>4. В конце учебного года проводится итоговое занятие с демонстрацией итоговых творческих продуктов и свершений каждым ребёнком.</w:t>
      </w:r>
      <w:r w:rsidRPr="00A24AF3">
        <w:rPr>
          <w:rFonts w:ascii="Times New Roman" w:hAnsi="Times New Roman" w:cs="Times New Roman"/>
          <w:sz w:val="28"/>
          <w:szCs w:val="28"/>
        </w:rPr>
        <w:br/>
      </w:r>
    </w:p>
    <w:p w:rsidR="0004365D" w:rsidRPr="00A24AF3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Pr="00A24AF3" w:rsidRDefault="0004365D" w:rsidP="0004365D">
      <w:pPr>
        <w:tabs>
          <w:tab w:val="left" w:pos="70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24AF3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A24AF3">
        <w:rPr>
          <w:rFonts w:ascii="Times New Roman" w:hAnsi="Times New Roman" w:cs="Times New Roman"/>
          <w:b/>
          <w:sz w:val="28"/>
          <w:szCs w:val="28"/>
        </w:rPr>
        <w:t>й план.</w:t>
      </w:r>
      <w:r w:rsidRPr="00A24A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1-й</w:t>
      </w:r>
      <w:r w:rsidRPr="00A24AF3">
        <w:rPr>
          <w:rFonts w:ascii="Times New Roman" w:hAnsi="Times New Roman" w:cs="Times New Roman"/>
          <w:sz w:val="28"/>
          <w:szCs w:val="28"/>
        </w:rPr>
        <w:t xml:space="preserve"> год обучения</w:t>
      </w:r>
    </w:p>
    <w:tbl>
      <w:tblPr>
        <w:tblStyle w:val="a3"/>
        <w:tblW w:w="0" w:type="auto"/>
        <w:jc w:val="center"/>
        <w:tblInd w:w="-885" w:type="dxa"/>
        <w:tblLook w:val="04A0"/>
      </w:tblPr>
      <w:tblGrid>
        <w:gridCol w:w="594"/>
        <w:gridCol w:w="2590"/>
        <w:gridCol w:w="1988"/>
        <w:gridCol w:w="30"/>
        <w:gridCol w:w="1861"/>
        <w:gridCol w:w="49"/>
        <w:gridCol w:w="2233"/>
        <w:gridCol w:w="27"/>
        <w:gridCol w:w="1084"/>
      </w:tblGrid>
      <w:tr w:rsidR="0004365D" w:rsidRPr="00A24AF3" w:rsidTr="0004365D">
        <w:trPr>
          <w:trHeight w:val="300"/>
          <w:jc w:val="center"/>
        </w:trPr>
        <w:tc>
          <w:tcPr>
            <w:tcW w:w="561" w:type="dxa"/>
            <w:vMerge w:val="restart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320" w:type="dxa"/>
            <w:vMerge w:val="restart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Темы занятий</w:t>
            </w:r>
          </w:p>
        </w:tc>
        <w:tc>
          <w:tcPr>
            <w:tcW w:w="6575" w:type="dxa"/>
            <w:gridSpan w:val="7"/>
            <w:tcBorders>
              <w:bottom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04365D" w:rsidRPr="00A24AF3" w:rsidTr="0004365D">
        <w:trPr>
          <w:trHeight w:val="195"/>
          <w:jc w:val="center"/>
        </w:trPr>
        <w:tc>
          <w:tcPr>
            <w:tcW w:w="561" w:type="dxa"/>
            <w:vMerge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20" w:type="dxa"/>
            <w:vMerge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8" w:type="dxa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Теоретические</w:t>
            </w:r>
          </w:p>
        </w:tc>
        <w:tc>
          <w:tcPr>
            <w:tcW w:w="1584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Практические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Диагностические</w:t>
            </w:r>
          </w:p>
        </w:tc>
        <w:tc>
          <w:tcPr>
            <w:tcW w:w="1543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Вводное занятие 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Адаптационно-диагностическое</w:t>
            </w:r>
          </w:p>
        </w:tc>
        <w:tc>
          <w:tcPr>
            <w:tcW w:w="1628" w:type="dxa"/>
            <w:gridSpan w:val="2"/>
            <w:tcBorders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0" w:type="dxa"/>
            <w:tcBorders>
              <w:lef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«Хромой петух»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Пальчиковая гимнастика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Я знаю. что ты задумал»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Упражнения-профилактики плоскостопии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«Слепой охотник»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Зрительная гимнастика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Элементы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ароматерапии</w:t>
            </w:r>
            <w:proofErr w:type="spellEnd"/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Дыхательная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гинастика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Упражнения-профилактика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сколиоза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«Кузовок»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Упражнения на зрительно-моторную координацию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Занимательная беседа. Игра-драматизация «Аптека на огороде»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Занимательная беседа , практикум «Природная аптека». 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Занимательная беседа «Что нужно знать о лекарствах»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Видеофильм. «Это должен знать каждый». Видеофильм о ядовитых растениях.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Инсценирование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ситуаций. 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Игра-конкурс. «Поешь рыбки – будут ноги прытки»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Игра-драматизация. Сказка «Волк и семеро козлят – на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валеологический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лад». 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освоению  учащимися программы.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Подвижная игра «светофор»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Итоговое занятие «Веселые игры.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rPr>
          <w:jc w:val="center"/>
        </w:trPr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31,5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</w:tbl>
    <w:p w:rsidR="0004365D" w:rsidRDefault="0004365D" w:rsidP="0004365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Pr="00A24AF3" w:rsidRDefault="0004365D" w:rsidP="0004365D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4AF3">
        <w:rPr>
          <w:rFonts w:ascii="Times New Roman" w:hAnsi="Times New Roman" w:cs="Times New Roman"/>
          <w:b/>
          <w:sz w:val="28"/>
          <w:szCs w:val="28"/>
        </w:rPr>
        <w:t>Учебн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Pr="00A24AF3">
        <w:rPr>
          <w:rFonts w:ascii="Times New Roman" w:hAnsi="Times New Roman" w:cs="Times New Roman"/>
          <w:b/>
          <w:sz w:val="28"/>
          <w:szCs w:val="28"/>
        </w:rPr>
        <w:t xml:space="preserve">й план. </w:t>
      </w:r>
      <w:r>
        <w:rPr>
          <w:rFonts w:ascii="Times New Roman" w:hAnsi="Times New Roman" w:cs="Times New Roman"/>
          <w:b/>
          <w:sz w:val="28"/>
          <w:szCs w:val="28"/>
        </w:rPr>
        <w:t>2-й</w:t>
      </w:r>
      <w:r w:rsidRPr="00A24AF3">
        <w:rPr>
          <w:rFonts w:ascii="Times New Roman" w:hAnsi="Times New Roman" w:cs="Times New Roman"/>
          <w:b/>
          <w:sz w:val="28"/>
          <w:szCs w:val="28"/>
        </w:rPr>
        <w:t xml:space="preserve"> год обучения</w:t>
      </w:r>
    </w:p>
    <w:tbl>
      <w:tblPr>
        <w:tblStyle w:val="a3"/>
        <w:tblW w:w="0" w:type="auto"/>
        <w:tblInd w:w="-885" w:type="dxa"/>
        <w:tblLook w:val="04A0"/>
      </w:tblPr>
      <w:tblGrid>
        <w:gridCol w:w="594"/>
        <w:gridCol w:w="2585"/>
        <w:gridCol w:w="1988"/>
        <w:gridCol w:w="30"/>
        <w:gridCol w:w="1861"/>
        <w:gridCol w:w="49"/>
        <w:gridCol w:w="2233"/>
        <w:gridCol w:w="27"/>
        <w:gridCol w:w="1089"/>
      </w:tblGrid>
      <w:tr w:rsidR="0004365D" w:rsidRPr="00A24AF3" w:rsidTr="0004365D">
        <w:trPr>
          <w:trHeight w:val="300"/>
        </w:trPr>
        <w:tc>
          <w:tcPr>
            <w:tcW w:w="561" w:type="dxa"/>
            <w:vMerge w:val="restart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320" w:type="dxa"/>
            <w:vMerge w:val="restart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Темы занятий</w:t>
            </w:r>
          </w:p>
        </w:tc>
        <w:tc>
          <w:tcPr>
            <w:tcW w:w="6575" w:type="dxa"/>
            <w:gridSpan w:val="7"/>
            <w:tcBorders>
              <w:bottom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04365D" w:rsidRPr="00A24AF3" w:rsidTr="0004365D">
        <w:trPr>
          <w:trHeight w:val="195"/>
        </w:trPr>
        <w:tc>
          <w:tcPr>
            <w:tcW w:w="561" w:type="dxa"/>
            <w:vMerge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20" w:type="dxa"/>
            <w:vMerge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08" w:type="dxa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Теоретические</w:t>
            </w:r>
          </w:p>
        </w:tc>
        <w:tc>
          <w:tcPr>
            <w:tcW w:w="1584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Практические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Диагностические</w:t>
            </w:r>
          </w:p>
        </w:tc>
        <w:tc>
          <w:tcPr>
            <w:tcW w:w="1543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Вводное занятие 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Адаптационно-диагностическое</w:t>
            </w:r>
          </w:p>
        </w:tc>
        <w:tc>
          <w:tcPr>
            <w:tcW w:w="1628" w:type="dxa"/>
            <w:gridSpan w:val="2"/>
            <w:tcBorders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0" w:type="dxa"/>
            <w:tcBorders>
              <w:left w:val="single" w:sz="4" w:space="0" w:color="auto"/>
            </w:tcBorders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Лови, бросай, дни недели называй»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Пальчиковая гимнастика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Подвижная игра «Ты катись веселый мяч»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Упражнения-профилактики плоскостопии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Мельница»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Зрительная гимнастика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Элементы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ароматерапии</w:t>
            </w:r>
            <w:proofErr w:type="spellEnd"/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Дыхательная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гинастика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Упражнения-профилактика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сколиоза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Жмурки»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Упражнения на зрительно-моторную координацию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Занимательная беседа. Игра-драматизация «Аптека на огороде»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Занимательная беседа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, практикум «Природная аптека». 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Занимательная беседа «Что нужно знать о лекарствах»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Видеофильм. «Это должен знать каждый». Видеофильм о ядовитых растениях.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Инсценирование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ситуаций. 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Игра-конкурс. «Поешь рыбки – будут ноги прытки»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Музыкально-спортивная игра «Где найти витамины весной»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Диагностика по освоению учащимися программы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Подвижная игра «Самый внимательный»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Итоговое занятие «Ярмарка забав»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4365D" w:rsidRPr="00A24AF3" w:rsidTr="0004365D">
        <w:tc>
          <w:tcPr>
            <w:tcW w:w="56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2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62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1599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31,5</w:t>
            </w:r>
          </w:p>
        </w:tc>
        <w:tc>
          <w:tcPr>
            <w:tcW w:w="1848" w:type="dxa"/>
            <w:gridSpan w:val="2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0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</w:tbl>
    <w:p w:rsidR="0004365D" w:rsidRPr="00A24AF3" w:rsidRDefault="0004365D" w:rsidP="0004365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Pr="00A24AF3" w:rsidRDefault="0004365D" w:rsidP="0004365D">
      <w:pPr>
        <w:tabs>
          <w:tab w:val="left" w:pos="504"/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24AF3">
        <w:rPr>
          <w:rFonts w:ascii="Times New Roman" w:hAnsi="Times New Roman" w:cs="Times New Roman"/>
          <w:b/>
          <w:sz w:val="28"/>
          <w:szCs w:val="28"/>
        </w:rPr>
        <w:t>Содержание программы:</w:t>
      </w:r>
    </w:p>
    <w:p w:rsidR="0004365D" w:rsidRPr="00A24AF3" w:rsidRDefault="0004365D" w:rsidP="009C570D">
      <w:pPr>
        <w:pStyle w:val="a4"/>
        <w:numPr>
          <w:ilvl w:val="0"/>
          <w:numId w:val="46"/>
        </w:numPr>
        <w:tabs>
          <w:tab w:val="left" w:pos="504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A24AF3">
        <w:rPr>
          <w:rFonts w:ascii="Times New Roman" w:hAnsi="Times New Roman" w:cs="Times New Roman"/>
          <w:sz w:val="28"/>
          <w:szCs w:val="28"/>
        </w:rPr>
        <w:t xml:space="preserve">Вводный раздел (объем 2 часа) включает в себя занятия, направленные на знакомство участников, установление контакта, создание доверительной атмосферы в группе, проведение диагностического обследования. </w:t>
      </w:r>
      <w:r w:rsidRPr="00A24AF3">
        <w:rPr>
          <w:rFonts w:ascii="Times New Roman" w:hAnsi="Times New Roman" w:cs="Times New Roman"/>
          <w:sz w:val="28"/>
          <w:szCs w:val="28"/>
        </w:rPr>
        <w:br/>
        <w:t>2.</w:t>
      </w:r>
      <w:r w:rsidRPr="00A24AF3">
        <w:rPr>
          <w:rFonts w:ascii="Times New Roman" w:eastAsia="Calibri" w:hAnsi="Times New Roman" w:cs="Times New Roman"/>
          <w:sz w:val="28"/>
          <w:szCs w:val="28"/>
        </w:rPr>
        <w:t>Вид деятельности</w:t>
      </w:r>
      <w:r w:rsidRPr="00A24AF3">
        <w:rPr>
          <w:rFonts w:ascii="Times New Roman" w:hAnsi="Times New Roman" w:cs="Times New Roman"/>
          <w:sz w:val="28"/>
          <w:szCs w:val="28"/>
        </w:rPr>
        <w:t xml:space="preserve"> «Подвижная игра» - включает в себя разучивание по</w:t>
      </w:r>
      <w:r>
        <w:rPr>
          <w:rFonts w:ascii="Times New Roman" w:hAnsi="Times New Roman" w:cs="Times New Roman"/>
          <w:sz w:val="28"/>
          <w:szCs w:val="28"/>
        </w:rPr>
        <w:t xml:space="preserve">движных и малоподвижных игр. </w:t>
      </w:r>
      <w:r>
        <w:rPr>
          <w:rFonts w:ascii="Times New Roman" w:hAnsi="Times New Roman" w:cs="Times New Roman"/>
          <w:sz w:val="28"/>
          <w:szCs w:val="28"/>
        </w:rPr>
        <w:br/>
      </w:r>
      <w:r w:rsidRPr="00A24A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A24AF3">
        <w:rPr>
          <w:rFonts w:ascii="Times New Roman" w:hAnsi="Times New Roman" w:cs="Times New Roman"/>
          <w:sz w:val="28"/>
          <w:szCs w:val="28"/>
        </w:rPr>
        <w:t xml:space="preserve">. </w:t>
      </w:r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A24AF3">
        <w:rPr>
          <w:rFonts w:ascii="Times New Roman" w:hAnsi="Times New Roman" w:cs="Times New Roman"/>
          <w:sz w:val="28"/>
          <w:szCs w:val="28"/>
        </w:rPr>
        <w:t xml:space="preserve">«Пальчиковая гимнастика» включает в себя цикл упражнений </w:t>
      </w:r>
      <w:r>
        <w:rPr>
          <w:rFonts w:ascii="Times New Roman" w:hAnsi="Times New Roman" w:cs="Times New Roman"/>
          <w:sz w:val="28"/>
          <w:szCs w:val="28"/>
        </w:rPr>
        <w:t xml:space="preserve">для пальцев рук, кистей рук. </w:t>
      </w:r>
      <w:r>
        <w:rPr>
          <w:rFonts w:ascii="Times New Roman" w:hAnsi="Times New Roman" w:cs="Times New Roman"/>
          <w:sz w:val="28"/>
          <w:szCs w:val="28"/>
        </w:rPr>
        <w:br/>
        <w:t>4</w:t>
      </w:r>
      <w:r w:rsidRPr="00A24AF3">
        <w:rPr>
          <w:rFonts w:ascii="Times New Roman" w:hAnsi="Times New Roman" w:cs="Times New Roman"/>
          <w:sz w:val="28"/>
          <w:szCs w:val="28"/>
        </w:rPr>
        <w:t xml:space="preserve"> </w:t>
      </w:r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A24AF3">
        <w:rPr>
          <w:rFonts w:ascii="Times New Roman" w:hAnsi="Times New Roman" w:cs="Times New Roman"/>
          <w:sz w:val="28"/>
          <w:szCs w:val="28"/>
        </w:rPr>
        <w:t>«Зрительная гимнастика» включает в себя цикл упражнений направленных н</w:t>
      </w:r>
      <w:r>
        <w:rPr>
          <w:rFonts w:ascii="Times New Roman" w:hAnsi="Times New Roman" w:cs="Times New Roman"/>
          <w:sz w:val="28"/>
          <w:szCs w:val="28"/>
        </w:rPr>
        <w:t xml:space="preserve">а снижение утомляемости глаз. </w:t>
      </w:r>
      <w:r>
        <w:rPr>
          <w:rFonts w:ascii="Times New Roman" w:hAnsi="Times New Roman" w:cs="Times New Roman"/>
          <w:sz w:val="28"/>
          <w:szCs w:val="28"/>
        </w:rPr>
        <w:br/>
        <w:t>5</w:t>
      </w:r>
      <w:r w:rsidRPr="00A24AF3">
        <w:rPr>
          <w:rFonts w:ascii="Times New Roman" w:hAnsi="Times New Roman" w:cs="Times New Roman"/>
          <w:sz w:val="28"/>
          <w:szCs w:val="28"/>
        </w:rPr>
        <w:t xml:space="preserve">. </w:t>
      </w:r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Вид деятельности </w:t>
      </w:r>
      <w:r w:rsidRPr="00A24AF3">
        <w:rPr>
          <w:rFonts w:ascii="Times New Roman" w:hAnsi="Times New Roman" w:cs="Times New Roman"/>
          <w:sz w:val="28"/>
          <w:szCs w:val="28"/>
        </w:rPr>
        <w:t>«Дыхательная гимнастика» направлена на снятие тревожности, напряжения, снижение</w:t>
      </w:r>
      <w:r>
        <w:rPr>
          <w:rFonts w:ascii="Times New Roman" w:hAnsi="Times New Roman" w:cs="Times New Roman"/>
          <w:sz w:val="28"/>
          <w:szCs w:val="28"/>
        </w:rPr>
        <w:t xml:space="preserve"> утомляемости, раскрепощение. </w:t>
      </w:r>
      <w:r>
        <w:rPr>
          <w:rFonts w:ascii="Times New Roman" w:hAnsi="Times New Roman" w:cs="Times New Roman"/>
          <w:sz w:val="28"/>
          <w:szCs w:val="28"/>
        </w:rPr>
        <w:br/>
        <w:t>6</w:t>
      </w:r>
      <w:r w:rsidRPr="00A24AF3">
        <w:rPr>
          <w:rFonts w:ascii="Times New Roman" w:hAnsi="Times New Roman" w:cs="Times New Roman"/>
          <w:sz w:val="28"/>
          <w:szCs w:val="28"/>
        </w:rPr>
        <w:t>. Профилактические оздоровительные упражнения направлены на профилактику плоскостопия, сколиоза, развитие зрительно-мот</w:t>
      </w:r>
      <w:r>
        <w:rPr>
          <w:rFonts w:ascii="Times New Roman" w:hAnsi="Times New Roman" w:cs="Times New Roman"/>
          <w:sz w:val="28"/>
          <w:szCs w:val="28"/>
        </w:rPr>
        <w:t xml:space="preserve">орной координации, глазомера. </w:t>
      </w:r>
      <w:r>
        <w:rPr>
          <w:rFonts w:ascii="Times New Roman" w:hAnsi="Times New Roman" w:cs="Times New Roman"/>
          <w:sz w:val="28"/>
          <w:szCs w:val="28"/>
        </w:rPr>
        <w:br/>
        <w:t>7</w:t>
      </w:r>
      <w:r w:rsidRPr="00A24AF3">
        <w:rPr>
          <w:rFonts w:ascii="Times New Roman" w:hAnsi="Times New Roman" w:cs="Times New Roman"/>
          <w:sz w:val="28"/>
          <w:szCs w:val="28"/>
        </w:rPr>
        <w:t xml:space="preserve">. Раздел «Теоретические занятия» (объем 7 часов) включает в себя занятия по ознакомлению с растительным миром, продуктами питания, их значением для здоровья человека, о пользе правильного здорового питания. А так же занятия по ознакомлению с полезными и ядовитыми растениями, правилами безопасного поведения в различных жизненных ситуациях. </w:t>
      </w:r>
      <w:r w:rsidRPr="00A24AF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8</w:t>
      </w:r>
      <w:r w:rsidRPr="00A24AF3">
        <w:rPr>
          <w:rFonts w:ascii="Times New Roman" w:hAnsi="Times New Roman" w:cs="Times New Roman"/>
          <w:sz w:val="28"/>
          <w:szCs w:val="28"/>
        </w:rPr>
        <w:t xml:space="preserve"> Заключительный раздел (объём 2 часа). Направлен на рефлексию, </w:t>
      </w:r>
      <w:r>
        <w:rPr>
          <w:rFonts w:ascii="Times New Roman" w:hAnsi="Times New Roman" w:cs="Times New Roman"/>
          <w:sz w:val="28"/>
          <w:szCs w:val="28"/>
        </w:rPr>
        <w:t xml:space="preserve">диагностические процедуры,  </w:t>
      </w:r>
      <w:r w:rsidRPr="00A24AF3">
        <w:rPr>
          <w:rFonts w:ascii="Times New Roman" w:hAnsi="Times New Roman" w:cs="Times New Roman"/>
          <w:sz w:val="28"/>
          <w:szCs w:val="28"/>
        </w:rPr>
        <w:t xml:space="preserve">обсуждение результатов совместной работы, демонстрацию итоговых творческих продуктов и свершений каждым ребёнком. </w:t>
      </w:r>
      <w:r w:rsidRPr="00A24AF3">
        <w:rPr>
          <w:rFonts w:ascii="Times New Roman" w:hAnsi="Times New Roman" w:cs="Times New Roman"/>
          <w:sz w:val="28"/>
          <w:szCs w:val="28"/>
        </w:rPr>
        <w:br/>
      </w: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65D" w:rsidRDefault="0004365D" w:rsidP="0004365D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4365D" w:rsidRPr="0004365D" w:rsidRDefault="0004365D" w:rsidP="0004365D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A24AF3">
        <w:rPr>
          <w:rFonts w:ascii="Times New Roman" w:hAnsi="Times New Roman" w:cs="Times New Roman"/>
          <w:b/>
          <w:sz w:val="28"/>
          <w:szCs w:val="28"/>
        </w:rPr>
        <w:t>Работа с родителями.</w:t>
      </w:r>
      <w:r w:rsidRPr="00A24AF3">
        <w:rPr>
          <w:rFonts w:ascii="Times New Roman" w:hAnsi="Times New Roman" w:cs="Times New Roman"/>
          <w:b/>
          <w:sz w:val="28"/>
          <w:szCs w:val="28"/>
        </w:rPr>
        <w:br/>
      </w:r>
    </w:p>
    <w:tbl>
      <w:tblPr>
        <w:tblStyle w:val="a3"/>
        <w:tblW w:w="10598" w:type="dxa"/>
        <w:tblInd w:w="-851" w:type="dxa"/>
        <w:tblLook w:val="04A0"/>
      </w:tblPr>
      <w:tblGrid>
        <w:gridCol w:w="675"/>
        <w:gridCol w:w="4253"/>
        <w:gridCol w:w="3119"/>
        <w:gridCol w:w="2551"/>
      </w:tblGrid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Родительские собрания</w:t>
            </w:r>
            <w:r w:rsidRPr="00A24AF3">
              <w:rPr>
                <w:rFonts w:ascii="Times New Roman" w:hAnsi="Times New Roman" w:cs="Times New Roman"/>
                <w:sz w:val="28"/>
                <w:szCs w:val="28"/>
              </w:rPr>
              <w:br/>
              <w:t>Презентация программы «По тропе здоровья»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1ая четверть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Индивидуальные беседы, консультации, рекомендации.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В течении учебного года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Совместные </w:t>
            </w:r>
            <w:proofErr w:type="spellStart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досуговые</w:t>
            </w:r>
            <w:proofErr w:type="spellEnd"/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мероприятия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 xml:space="preserve">Совместные выезды на конный двор, экскурсии и т.д. 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По отдельному плану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Оргкомитет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Анкетирование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В конце каждой четверти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  <w:tr w:rsidR="0004365D" w:rsidRPr="00A24AF3" w:rsidTr="0004365D">
        <w:tc>
          <w:tcPr>
            <w:tcW w:w="675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3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Открытые занятия для родителей</w:t>
            </w:r>
          </w:p>
        </w:tc>
        <w:tc>
          <w:tcPr>
            <w:tcW w:w="3119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551" w:type="dxa"/>
          </w:tcPr>
          <w:p w:rsidR="0004365D" w:rsidRPr="00A24AF3" w:rsidRDefault="0004365D" w:rsidP="0004365D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24AF3">
              <w:rPr>
                <w:rFonts w:ascii="Times New Roman" w:hAnsi="Times New Roman" w:cs="Times New Roman"/>
                <w:sz w:val="28"/>
                <w:szCs w:val="28"/>
              </w:rPr>
              <w:t>Педагоги дополнительного образования</w:t>
            </w:r>
          </w:p>
        </w:tc>
      </w:tr>
    </w:tbl>
    <w:p w:rsidR="0004365D" w:rsidRPr="00A24AF3" w:rsidRDefault="0004365D" w:rsidP="0004365D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4365D" w:rsidRDefault="0004365D" w:rsidP="0004365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Pr="0065398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04365D" w:rsidRPr="00E57254" w:rsidRDefault="0004365D" w:rsidP="0004365D">
      <w:pPr>
        <w:tabs>
          <w:tab w:val="left" w:pos="1071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       В результате освоения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общеразвивающей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программы учащийся с ограниченными возможностями здоровья овладевает, полезными для него знаниями, умениями и навыками; достигает максимально доступного ему уровня жизненной компетенции; осваивает формы социального поведения; оказывается способным реализовать их в условиях семьи и гражданского общества.</w:t>
      </w:r>
    </w:p>
    <w:p w:rsidR="0004365D" w:rsidRPr="00E57254" w:rsidRDefault="0004365D" w:rsidP="0004365D">
      <w:pPr>
        <w:rPr>
          <w:b/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 включают:</w:t>
      </w:r>
    </w:p>
    <w:p w:rsidR="0004365D" w:rsidRPr="00E57254" w:rsidRDefault="0004365D" w:rsidP="0004365D">
      <w:pPr>
        <w:pStyle w:val="a4"/>
        <w:numPr>
          <w:ilvl w:val="0"/>
          <w:numId w:val="7"/>
        </w:numPr>
        <w:tabs>
          <w:tab w:val="left" w:pos="709"/>
          <w:tab w:val="left" w:pos="1083"/>
        </w:tabs>
        <w:spacing w:after="0" w:line="240" w:lineRule="auto"/>
        <w:ind w:left="0" w:firstLine="218"/>
        <w:rPr>
          <w:sz w:val="24"/>
          <w:szCs w:val="24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способность адекватно использовать представления о собственных возможностях и ограничениях, о способах решения проблемных ситуаций в </w:t>
      </w:r>
    </w:p>
    <w:p w:rsidR="0004365D" w:rsidRPr="00E57254" w:rsidRDefault="0004365D" w:rsidP="0004365D">
      <w:pPr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сфере жизнеобеспечения. Критериями оценки достижения данного результата могут выступить:</w:t>
      </w:r>
    </w:p>
    <w:p w:rsidR="0004365D" w:rsidRPr="00E57254" w:rsidRDefault="0004365D" w:rsidP="0004365D">
      <w:pPr>
        <w:tabs>
          <w:tab w:val="left" w:pos="567"/>
        </w:tabs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ab/>
        <w:t>- умение адекватно оценивать свои силы, понимать, что можно и чего нельзя: в еде, в физической нагрузке, в приёме медицинских препаратов;</w:t>
      </w:r>
    </w:p>
    <w:p w:rsidR="0004365D" w:rsidRPr="00E57254" w:rsidRDefault="0004365D" w:rsidP="0004365D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- умение пользоваться личными адаптивными средствами в разных ситуациях (слуховой аппарат, очки, специальное кресло, капельница, катетер, </w:t>
      </w:r>
      <w:proofErr w:type="spellStart"/>
      <w:r w:rsidRPr="00E57254">
        <w:rPr>
          <w:rFonts w:ascii="Times New Roman" w:eastAsia="Times New Roman" w:hAnsi="Times New Roman" w:cs="Times New Roman"/>
          <w:sz w:val="28"/>
          <w:szCs w:val="28"/>
        </w:rPr>
        <w:t>памперсы</w:t>
      </w:r>
      <w:proofErr w:type="spellEnd"/>
      <w:r w:rsidRPr="00E57254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04365D" w:rsidRPr="00E57254" w:rsidRDefault="0004365D" w:rsidP="0004365D">
      <w:pPr>
        <w:ind w:firstLine="398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адекватно выбрать взрослого и обратиться к нему за помощью, точно описать возникшую проблему, иметь достаточный запас фраз и определений (у меня болит …; терпеть нет сил; извините, сладкие фрукты мне нельзя; у меня аллергия на …);</w:t>
      </w:r>
    </w:p>
    <w:p w:rsidR="0004365D" w:rsidRPr="00E57254" w:rsidRDefault="0004365D" w:rsidP="0004365D">
      <w:pPr>
        <w:ind w:firstLine="425"/>
        <w:rPr>
          <w:sz w:val="20"/>
          <w:szCs w:val="20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- умение выделять ситуации, когда требуется привлечение родителей, и объяснять педагогу (работнику Дворца) необходимость связаться с семьёй для принятия решения в области жизнеобеспечения;</w:t>
      </w:r>
    </w:p>
    <w:p w:rsidR="0004365D" w:rsidRPr="00E57254" w:rsidRDefault="0004365D" w:rsidP="0004365D">
      <w:pPr>
        <w:numPr>
          <w:ilvl w:val="0"/>
          <w:numId w:val="6"/>
        </w:numPr>
        <w:tabs>
          <w:tab w:val="left" w:pos="709"/>
          <w:tab w:val="left" w:pos="1066"/>
        </w:tabs>
        <w:spacing w:after="0" w:line="240" w:lineRule="auto"/>
        <w:ind w:firstLine="284"/>
        <w:rPr>
          <w:rFonts w:eastAsia="Times New Roman"/>
          <w:sz w:val="28"/>
          <w:szCs w:val="28"/>
        </w:rPr>
      </w:pPr>
      <w:r w:rsidRPr="00E57254">
        <w:rPr>
          <w:rFonts w:ascii="Times New Roman" w:eastAsia="Times New Roman" w:hAnsi="Times New Roman" w:cs="Times New Roman"/>
          <w:sz w:val="28"/>
          <w:szCs w:val="28"/>
        </w:rPr>
        <w:t>способность вступать в коммуникацию с взрослыми по вопросам медицинского сопровождения и создания специальных условий для пребывания во Дворце, своих нуждах и правах в организации обучения.</w:t>
      </w:r>
    </w:p>
    <w:p w:rsidR="0004365D" w:rsidRDefault="0004365D" w:rsidP="0004365D">
      <w:pPr>
        <w:tabs>
          <w:tab w:val="left" w:pos="1071"/>
        </w:tabs>
        <w:rPr>
          <w:rFonts w:ascii="Times New Roman" w:hAnsi="Times New Roman" w:cs="Times New Roman"/>
          <w:sz w:val="24"/>
        </w:rPr>
      </w:pPr>
    </w:p>
    <w:p w:rsidR="0004365D" w:rsidRPr="00E57254" w:rsidRDefault="0004365D" w:rsidP="0004365D">
      <w:pPr>
        <w:tabs>
          <w:tab w:val="left" w:pos="1071"/>
        </w:tabs>
        <w:rPr>
          <w:sz w:val="24"/>
          <w:szCs w:val="20"/>
          <w:highlight w:val="yellow"/>
        </w:rPr>
      </w:pPr>
      <w:r w:rsidRPr="00E57254">
        <w:rPr>
          <w:rFonts w:ascii="Times New Roman" w:hAnsi="Times New Roman" w:cs="Times New Roman"/>
          <w:sz w:val="28"/>
        </w:rPr>
        <w:t>Результатом реализации программы «По тропе здоровья» станут:</w:t>
      </w:r>
      <w:r w:rsidRPr="00E57254">
        <w:rPr>
          <w:rFonts w:ascii="Times New Roman" w:hAnsi="Times New Roman" w:cs="Times New Roman"/>
          <w:sz w:val="32"/>
          <w:szCs w:val="28"/>
        </w:rPr>
        <w:br/>
      </w:r>
      <w:r w:rsidRPr="00653980">
        <w:rPr>
          <w:rFonts w:ascii="Times New Roman" w:hAnsi="Times New Roman" w:cs="Times New Roman"/>
          <w:sz w:val="28"/>
          <w:szCs w:val="28"/>
        </w:rPr>
        <w:t xml:space="preserve">- возрастание показателей физического и психологического развития;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уровня познавательной активности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снижение уровня тревожности;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укрепление морально-волевых качеств личности детей с ОВЗ; </w:t>
      </w:r>
      <w:r w:rsidRPr="00653980">
        <w:rPr>
          <w:rFonts w:ascii="Times New Roman" w:hAnsi="Times New Roman" w:cs="Times New Roman"/>
          <w:sz w:val="28"/>
          <w:szCs w:val="28"/>
        </w:rPr>
        <w:br/>
        <w:t xml:space="preserve">- увеличение двигательной активности. </w:t>
      </w:r>
    </w:p>
    <w:p w:rsidR="0004365D" w:rsidRDefault="0004365D" w:rsidP="0004365D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65D" w:rsidRPr="00A24AF3" w:rsidRDefault="0004365D" w:rsidP="0004365D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4AF3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</w:p>
    <w:p w:rsidR="0004365D" w:rsidRPr="0004365D" w:rsidRDefault="0004365D" w:rsidP="0004365D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Баканова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Н.С. Развитие познавательных способностей учащихся классов коррекции. -М.: Генезис, 2001.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Баряева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Л.Б.,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Гаврилушкина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О.П., Зарин А., Соколова Н.Д., Программа воспитания и обучения дошкольников с интеллектуальной недостаточностью. – СПб.: КАРО, 2009.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Барташникова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И.А.,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Барташников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А.А., Учись играя: Тренировка интеллекта: Игры и тесты для детей 5-7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лет.-Харьков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>: Фолио, 1997.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Волкова Г.А. Психолого-педагогическая коррекция развития и воспитания детей с ОВЗ. – СПб.: 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Каро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>, 2007.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Основы коррекционной педагогики: Учеб. пособие для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студ.высш.пед.учебн.заведений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/ А.Д.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Гонеев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, Н.И.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Лифинцева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, Н.В.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Ялпаева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; под ред. В.А. </w:t>
      </w: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Сластенина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>. – М.: Академия, 2002.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24AF3">
        <w:rPr>
          <w:rFonts w:ascii="Times New Roman" w:eastAsia="Calibri" w:hAnsi="Times New Roman" w:cs="Times New Roman"/>
          <w:sz w:val="28"/>
          <w:szCs w:val="28"/>
        </w:rPr>
        <w:t>Петрова В.Г., Белякова И.В. Психология умственно отсталых школьников. – М.: академия, 2002.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Шалаева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Г.П. Окружающий мир. ООО Издательство АСТ и ООО М-пресс. М.О.город Щелково, 2008.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24AF3">
        <w:rPr>
          <w:rFonts w:ascii="Times New Roman" w:eastAsia="Calibri" w:hAnsi="Times New Roman" w:cs="Times New Roman"/>
          <w:sz w:val="28"/>
          <w:szCs w:val="28"/>
        </w:rPr>
        <w:t>Мурашковская</w:t>
      </w:r>
      <w:proofErr w:type="spellEnd"/>
      <w:r w:rsidRPr="00A24AF3">
        <w:rPr>
          <w:rFonts w:ascii="Times New Roman" w:eastAsia="Calibri" w:hAnsi="Times New Roman" w:cs="Times New Roman"/>
          <w:sz w:val="28"/>
          <w:szCs w:val="28"/>
        </w:rPr>
        <w:t xml:space="preserve"> И.Н. Когда я стану волшебником. - Рига: Эксперимент,</w:t>
      </w:r>
      <w:r w:rsidRPr="00A24AF3">
        <w:rPr>
          <w:rFonts w:ascii="Times New Roman" w:eastAsia="Calibri" w:hAnsi="Times New Roman" w:cs="Times New Roman"/>
          <w:sz w:val="28"/>
          <w:szCs w:val="28"/>
        </w:rPr>
        <w:br/>
        <w:t>1994. 62 стр.</w:t>
      </w:r>
    </w:p>
    <w:p w:rsidR="0004365D" w:rsidRPr="00A24AF3" w:rsidRDefault="0004365D" w:rsidP="0004365D">
      <w:pPr>
        <w:pStyle w:val="a4"/>
        <w:numPr>
          <w:ilvl w:val="0"/>
          <w:numId w:val="1"/>
        </w:numPr>
        <w:tabs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24AF3">
        <w:rPr>
          <w:rFonts w:ascii="Times New Roman" w:hAnsi="Times New Roman" w:cs="Times New Roman"/>
          <w:color w:val="000000"/>
          <w:sz w:val="28"/>
          <w:szCs w:val="28"/>
        </w:rPr>
        <w:t xml:space="preserve">Уроки логопеда. Игры для развития речи    / Е.М. </w:t>
      </w:r>
      <w:proofErr w:type="spellStart"/>
      <w:r w:rsidRPr="00A24AF3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A24AF3">
        <w:rPr>
          <w:rFonts w:ascii="Times New Roman" w:hAnsi="Times New Roman" w:cs="Times New Roman"/>
          <w:color w:val="000000"/>
          <w:sz w:val="28"/>
          <w:szCs w:val="28"/>
        </w:rPr>
        <w:t xml:space="preserve"> ; ил. А.В. </w:t>
      </w:r>
      <w:proofErr w:type="spellStart"/>
      <w:r w:rsidRPr="00A24AF3">
        <w:rPr>
          <w:rFonts w:ascii="Times New Roman" w:hAnsi="Times New Roman" w:cs="Times New Roman"/>
          <w:color w:val="000000"/>
          <w:sz w:val="28"/>
          <w:szCs w:val="28"/>
        </w:rPr>
        <w:t>Кардашука</w:t>
      </w:r>
      <w:proofErr w:type="spellEnd"/>
      <w:r w:rsidRPr="00A24AF3">
        <w:rPr>
          <w:rFonts w:ascii="Times New Roman" w:hAnsi="Times New Roman" w:cs="Times New Roman"/>
          <w:color w:val="000000"/>
          <w:sz w:val="28"/>
          <w:szCs w:val="28"/>
        </w:rPr>
        <w:t>. – М. :</w:t>
      </w:r>
      <w:proofErr w:type="spellStart"/>
      <w:r w:rsidRPr="00A24AF3">
        <w:rPr>
          <w:rFonts w:ascii="Times New Roman" w:hAnsi="Times New Roman" w:cs="Times New Roman"/>
          <w:color w:val="000000"/>
          <w:sz w:val="28"/>
          <w:szCs w:val="28"/>
        </w:rPr>
        <w:t>эксмо</w:t>
      </w:r>
      <w:proofErr w:type="spellEnd"/>
      <w:r w:rsidRPr="00A24AF3">
        <w:rPr>
          <w:rFonts w:ascii="Times New Roman" w:hAnsi="Times New Roman" w:cs="Times New Roman"/>
          <w:color w:val="000000"/>
          <w:sz w:val="28"/>
          <w:szCs w:val="28"/>
        </w:rPr>
        <w:t>: ОЛИСС, 2013. – 192с.: ил.</w:t>
      </w:r>
    </w:p>
    <w:p w:rsidR="0004365D" w:rsidRPr="003503F0" w:rsidRDefault="0004365D" w:rsidP="0004365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>Утверждаю: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 xml:space="preserve">Зам.директора по УВР 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>___________Н.В. Александрова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>«___» ________________ 201</w:t>
      </w:r>
      <w:r w:rsidR="009C570D">
        <w:rPr>
          <w:rFonts w:ascii="Times New Roman" w:hAnsi="Times New Roman" w:cs="Times New Roman"/>
        </w:rPr>
        <w:t>8</w:t>
      </w:r>
      <w:r w:rsidRPr="00401720">
        <w:rPr>
          <w:rFonts w:ascii="Times New Roman" w:hAnsi="Times New Roman" w:cs="Times New Roman"/>
        </w:rPr>
        <w:t xml:space="preserve"> г.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  <w:u w:val="single"/>
        </w:rPr>
      </w:pPr>
      <w:r w:rsidRPr="00401720">
        <w:rPr>
          <w:rFonts w:ascii="Times New Roman" w:hAnsi="Times New Roman" w:cs="Times New Roman"/>
        </w:rPr>
        <w:t xml:space="preserve">Программа </w:t>
      </w:r>
      <w:r w:rsidRPr="00401720">
        <w:rPr>
          <w:rFonts w:ascii="Times New Roman" w:hAnsi="Times New Roman" w:cs="Times New Roman"/>
          <w:u w:val="single"/>
        </w:rPr>
        <w:t>«По тропе здоровья»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  <w:u w:val="single"/>
        </w:rPr>
      </w:pPr>
      <w:r w:rsidRPr="00401720">
        <w:rPr>
          <w:rFonts w:ascii="Times New Roman" w:hAnsi="Times New Roman" w:cs="Times New Roman"/>
        </w:rPr>
        <w:t xml:space="preserve">Год обучения </w:t>
      </w:r>
      <w:r w:rsidRPr="00401720">
        <w:rPr>
          <w:rFonts w:ascii="Times New Roman" w:hAnsi="Times New Roman" w:cs="Times New Roman"/>
          <w:u w:val="single"/>
          <w:lang w:val="en-US"/>
        </w:rPr>
        <w:t>II</w:t>
      </w:r>
      <w:r w:rsidRPr="00401720">
        <w:rPr>
          <w:rFonts w:ascii="Times New Roman" w:hAnsi="Times New Roman" w:cs="Times New Roman"/>
          <w:u w:val="single"/>
        </w:rPr>
        <w:t>ступень 1-й год обучения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W w:w="9459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1941"/>
        <w:gridCol w:w="1080"/>
        <w:gridCol w:w="5391"/>
      </w:tblGrid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№ недели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Неделя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</w:tr>
      <w:tr w:rsidR="0004365D" w:rsidRPr="00401720" w:rsidTr="0004365D">
        <w:trPr>
          <w:trHeight w:val="155"/>
        </w:trPr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01.09-02.09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04.09-09.09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Организация работы по набору учебных групп.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11.09-16.09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Вводное занятие Диагностическое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18.09-23.09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«На пеньках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25.09-30.06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«Хромой петух»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дорожке –профилактика плоскостопия 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02.10-07.10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Занимательная беседа  Игра –драматизация Дегустация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«Аптека на огороде»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09.10-14.10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«Хромой петух»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«Бегает жучок»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16.10-21.10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«По островкам»-Упражнение профилактика сколиоза»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23.10-28.10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«Я знаю, что ты задумал»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«Прыг –скок» -зрительно –моторная координация»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8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30.10-31.10, 01.11-04.11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Каникулы.</w:t>
            </w:r>
          </w:p>
        </w:tc>
      </w:tr>
      <w:tr w:rsidR="0004365D" w:rsidRPr="00401720" w:rsidTr="0004365D">
        <w:trPr>
          <w:trHeight w:val="295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06.11-11.11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«Я знаю, что ты задумал»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13.11-18.11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Занимательная беседа –практикум «Природная аптека»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20.11-25.11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«Я знаю, что ты задумал»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дорожкам-профилактика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 xml:space="preserve">27.11-30.11,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01-12-02</w:t>
            </w:r>
            <w:r w:rsidRPr="00401720">
              <w:rPr>
                <w:rFonts w:ascii="Times New Roman" w:hAnsi="Times New Roman" w:cs="Times New Roman"/>
                <w:vanish/>
              </w:rPr>
              <w:t>1-12-03</w:t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</w:rPr>
              <w:t>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«Слепой охотник»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«Рисуем восьмерку»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04.12-09.12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«Прямая спинка «-профилактика сколиоза»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11.12-16.12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«Слепой охотник»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на зрительно-моторную координацию «Классики»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18.12-23.12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Занимательная беседа «Что нужно знать о лекарствах»</w:t>
            </w:r>
          </w:p>
        </w:tc>
      </w:tr>
      <w:tr w:rsidR="0004365D" w:rsidRPr="00401720" w:rsidTr="0004365D">
        <w:trPr>
          <w:trHeight w:val="302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25.12-30.12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Подвижная игра «Слепой охотник»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11.01-13.01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Подвижная игра «Слепой охотник»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15.01-20.01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«Кузовок»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«Влево –вправо»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22.01-27.01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«Кузовок»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дорожке-профилактика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29.01-31.01, 01.02-03.02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Видеофильм «Это должен знать каждый» -о ядовитых растениях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proofErr w:type="spellStart"/>
            <w:r w:rsidRPr="00401720">
              <w:rPr>
                <w:rFonts w:ascii="Times New Roman" w:eastAsia="Calibri" w:hAnsi="Times New Roman" w:cs="Times New Roman"/>
              </w:rPr>
              <w:t>Инсценирование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ситуации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05.02-10.02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«Сторож и зайки»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«Льдинки» -зрительно –моторная координация</w:t>
            </w:r>
          </w:p>
        </w:tc>
      </w:tr>
      <w:tr w:rsidR="0004365D" w:rsidRPr="00401720" w:rsidTr="0004365D">
        <w:trPr>
          <w:trHeight w:val="103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12.02-17.02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«Сторож и зайки»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«Беги –шагай»-профилактика сколиоза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19.02-24.02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«Сторож и зайки»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26.02-28.02, 01.03-03.03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05.03-10.03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Игра конкурс «Поешь рыбки –будут ноги прытки»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12.03-17.03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«Жучок»</w:t>
            </w:r>
          </w:p>
        </w:tc>
      </w:tr>
      <w:tr w:rsidR="0004365D" w:rsidRPr="00401720" w:rsidTr="009C570D">
        <w:trPr>
          <w:trHeight w:val="128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19.03-24.03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391" w:type="dxa"/>
          </w:tcPr>
          <w:p w:rsidR="0004365D" w:rsidRPr="00401720" w:rsidRDefault="0004365D" w:rsidP="009C570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Каникулы.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26.03-31.03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«Цифровые ворота»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«Беги –шагай»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-профилактика сколиоза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02.04-07.04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Ходьба по дорожкам –профилактика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09.04-14.04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Игра –драматизация «Волк и семеро козлят на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валеологический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лад»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16.04-21.04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«Кролики и лиса»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«Восьмерка»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23.04-28.04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«Кролики и лиса»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«Льдинки» -зрительно –моторная координация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30.04, 01.05-05.05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«Самый внимательный»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07.05-12.05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«Самый внимательный»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14.05-19.05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Диагностика по итогам освоения учащимися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общеразвивающей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программы.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21.05-26.05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«Светофор»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Ходьба по дорожкам –профилактика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green"/>
              </w:rPr>
            </w:pPr>
            <w:r w:rsidRPr="00401720">
              <w:rPr>
                <w:rFonts w:ascii="Times New Roman" w:hAnsi="Times New Roman" w:cs="Times New Roman"/>
              </w:rPr>
              <w:t>28.05-31.05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Веселые игры Итоговое занятие..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 xml:space="preserve">Итого </w:t>
            </w:r>
            <w:r>
              <w:rPr>
                <w:rFonts w:ascii="Times New Roman" w:hAnsi="Times New Roman" w:cs="Times New Roman"/>
              </w:rPr>
              <w:t>часов</w:t>
            </w:r>
          </w:p>
        </w:tc>
        <w:tc>
          <w:tcPr>
            <w:tcW w:w="1080" w:type="dxa"/>
          </w:tcPr>
          <w:p w:rsidR="0004365D" w:rsidRPr="0010622F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0622F">
              <w:rPr>
                <w:rFonts w:ascii="Times New Roman" w:hAnsi="Times New Roman" w:cs="Times New Roman"/>
              </w:rPr>
              <w:t>36</w:t>
            </w:r>
            <w:r w:rsidRPr="0010622F">
              <w:rPr>
                <w:rFonts w:ascii="Times New Roman" w:hAnsi="Times New Roman" w:cs="Times New Roman"/>
                <w:lang w:val="en-US"/>
              </w:rPr>
              <w:t>/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04365D" w:rsidRPr="00311652" w:rsidRDefault="0004365D" w:rsidP="0004365D">
      <w:pPr>
        <w:rPr>
          <w:lang w:val="en-US"/>
        </w:rPr>
      </w:pPr>
    </w:p>
    <w:p w:rsidR="0004365D" w:rsidRDefault="0004365D" w:rsidP="0004365D"/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>
        <w:t xml:space="preserve">  </w:t>
      </w:r>
      <w:r w:rsidRPr="00401720">
        <w:rPr>
          <w:rFonts w:ascii="Times New Roman" w:hAnsi="Times New Roman" w:cs="Times New Roman"/>
        </w:rPr>
        <w:t>Утверждаю: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 xml:space="preserve">Зам. директора по УВР 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>___________Н.В. Александрова</w:t>
      </w:r>
    </w:p>
    <w:p w:rsidR="0004365D" w:rsidRPr="00401720" w:rsidRDefault="0004365D" w:rsidP="0004365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401720">
        <w:rPr>
          <w:rFonts w:ascii="Times New Roman" w:hAnsi="Times New Roman" w:cs="Times New Roman"/>
        </w:rPr>
        <w:t>«___» ________________ 201</w:t>
      </w:r>
      <w:r w:rsidR="009C570D">
        <w:rPr>
          <w:rFonts w:ascii="Times New Roman" w:hAnsi="Times New Roman" w:cs="Times New Roman"/>
        </w:rPr>
        <w:t>8</w:t>
      </w:r>
      <w:r w:rsidRPr="00401720">
        <w:rPr>
          <w:rFonts w:ascii="Times New Roman" w:hAnsi="Times New Roman" w:cs="Times New Roman"/>
        </w:rPr>
        <w:t xml:space="preserve"> г.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  <w:u w:val="single"/>
        </w:rPr>
      </w:pPr>
      <w:r w:rsidRPr="00401720">
        <w:rPr>
          <w:rFonts w:ascii="Times New Roman" w:hAnsi="Times New Roman" w:cs="Times New Roman"/>
        </w:rPr>
        <w:t xml:space="preserve">Программа </w:t>
      </w:r>
      <w:r w:rsidRPr="00401720">
        <w:rPr>
          <w:rFonts w:ascii="Times New Roman" w:hAnsi="Times New Roman" w:cs="Times New Roman"/>
          <w:u w:val="single"/>
        </w:rPr>
        <w:t>«По тропе здоровья»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  <w:u w:val="single"/>
        </w:rPr>
      </w:pPr>
      <w:r w:rsidRPr="00401720">
        <w:rPr>
          <w:rFonts w:ascii="Times New Roman" w:hAnsi="Times New Roman" w:cs="Times New Roman"/>
        </w:rPr>
        <w:t xml:space="preserve">Год обучения </w:t>
      </w:r>
      <w:r w:rsidRPr="00401720">
        <w:rPr>
          <w:rFonts w:ascii="Times New Roman" w:hAnsi="Times New Roman" w:cs="Times New Roman"/>
          <w:u w:val="single"/>
          <w:lang w:val="en-US"/>
        </w:rPr>
        <w:t>II</w:t>
      </w:r>
      <w:r w:rsidRPr="00401720">
        <w:rPr>
          <w:rFonts w:ascii="Times New Roman" w:hAnsi="Times New Roman" w:cs="Times New Roman"/>
          <w:u w:val="single"/>
        </w:rPr>
        <w:t xml:space="preserve"> ступень 2-й год обучения</w:t>
      </w:r>
    </w:p>
    <w:p w:rsidR="0004365D" w:rsidRPr="00401720" w:rsidRDefault="0004365D" w:rsidP="0004365D">
      <w:pPr>
        <w:spacing w:after="0" w:line="240" w:lineRule="auto"/>
        <w:rPr>
          <w:rFonts w:ascii="Times New Roman" w:hAnsi="Times New Roman" w:cs="Times New Roman"/>
        </w:rPr>
      </w:pPr>
    </w:p>
    <w:tbl>
      <w:tblPr>
        <w:tblW w:w="9459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47"/>
        <w:gridCol w:w="1941"/>
        <w:gridCol w:w="1080"/>
        <w:gridCol w:w="5391"/>
      </w:tblGrid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№ недели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Неделя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01720">
              <w:rPr>
                <w:rFonts w:ascii="Times New Roman" w:hAnsi="Times New Roman" w:cs="Times New Roman"/>
                <w:b/>
              </w:rPr>
              <w:t>Тема занятия</w:t>
            </w:r>
          </w:p>
        </w:tc>
      </w:tr>
      <w:tr w:rsidR="0004365D" w:rsidRPr="00401720" w:rsidTr="0004365D">
        <w:trPr>
          <w:trHeight w:val="155"/>
        </w:trPr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01.09-02.09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04.09-09.09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Организация работы по набору учебных групп.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11.09-16.09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Вводное занятие Диагностическое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18.09-23.09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«Лови бросай ,дни недели называй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25.09-30.06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«Лови бросай ,дни недели называй»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дорожке –профилактика плоскостопия 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02.10-07.10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Занимательная беседа  Игра –драматизация Дегустация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«Аптека на огороде»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09.10-14.10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«Лови бросай ,дни недели называй»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«Бегает жучок»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16.10-21.10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«По островкам» -Упражнение профилактика сколиоза»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23.10-28.10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«Ты катись веселый мячик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«Прыг –скок» -зрительно –моторная координация»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9C570D">
            <w:pPr>
              <w:numPr>
                <w:ilvl w:val="0"/>
                <w:numId w:val="49"/>
              </w:numPr>
              <w:spacing w:after="0" w:line="240" w:lineRule="auto"/>
              <w:ind w:left="0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30.10-31.10, 01.11-04.11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Каникулы.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06.11-11.11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«Ты катись веселый мячик»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13.11-18.11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Занимательная беседа –практикум «Природная аптека»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20.11-25.11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«Ты катись веселый мячик»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дорожкам-профилактика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 xml:space="preserve">27.11-30.11,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01-12-02</w:t>
            </w:r>
            <w:r w:rsidRPr="00401720">
              <w:rPr>
                <w:rFonts w:ascii="Times New Roman" w:hAnsi="Times New Roman" w:cs="Times New Roman"/>
                <w:vanish/>
              </w:rPr>
              <w:t>1-12-03</w:t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  <w:vanish/>
              </w:rPr>
              <w:pgNum/>
            </w:r>
            <w:r w:rsidRPr="00401720">
              <w:rPr>
                <w:rFonts w:ascii="Times New Roman" w:hAnsi="Times New Roman" w:cs="Times New Roman"/>
              </w:rPr>
              <w:t>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«Мельница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«Рисуем восьмерку»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04.12-09.12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«Прямая спинка «-профилактика сколиоза»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11.12-16.12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«Мельница»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на зрительно-моторную координацию «Классики»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18.12-23.12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Занимательная беседа «Что нужно знать о лекарствах»</w:t>
            </w:r>
          </w:p>
        </w:tc>
      </w:tr>
      <w:tr w:rsidR="0004365D" w:rsidRPr="00401720" w:rsidTr="0004365D">
        <w:trPr>
          <w:trHeight w:val="302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25.12-30.12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Подвижная игра «Мельница»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11.01-13.01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Подвижная игра «Мельница» 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15.01-20.01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«Жмурки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«Влево –вправо»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22.01-27.01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«Жмурки»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Ходьба по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дорожке-профилактика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29.01-31.01, 01.02-03.02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Видеофильм «Это должен знать каждый» - о ядовитых растениях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proofErr w:type="spellStart"/>
            <w:r w:rsidRPr="00401720">
              <w:rPr>
                <w:rFonts w:ascii="Times New Roman" w:eastAsia="Calibri" w:hAnsi="Times New Roman" w:cs="Times New Roman"/>
              </w:rPr>
              <w:t>Инсценирование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ситуации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05.02-10.02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«Сторож и зайки»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«Льдинки» -зрительно –моторная координация</w:t>
            </w:r>
          </w:p>
        </w:tc>
      </w:tr>
      <w:tr w:rsidR="0004365D" w:rsidRPr="00401720" w:rsidTr="0004365D">
        <w:trPr>
          <w:trHeight w:val="103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12.02-17.02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«Заячий прыжок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«Беги –шагай»-профилактика сколиоза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19.02-24.02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«Заячий прыжок»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26.02-28.02, 01.03-03.03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05.03-10.03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Игра конкурс «Поешь рыбки –будут ноги прытки»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12.03-17.03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«Жучок»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19.03-24.03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391" w:type="dxa"/>
          </w:tcPr>
          <w:p w:rsidR="0004365D" w:rsidRPr="00401720" w:rsidRDefault="0004365D" w:rsidP="009C570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Каникулы.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26.03-31.03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tabs>
                <w:tab w:val="left" w:pos="477"/>
              </w:tabs>
              <w:spacing w:after="0"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«Цифровые ворота»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«Беги –шагай»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-профилактика сколиоза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02.04-07.04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Витаминизация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«Машенька»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Ходьба по дорожкам –профилактика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31.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09.04-14.04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Игра –драматизация «Волк и семеро козлят на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валеологический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лад»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32.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16.04-21.04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«Будь внимательный 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Зрительная гимнастика «Восьмерка»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33.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23.04-28.04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«Будь внимательный»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Упражнение «Льдинки» -зрительно –моторная координация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34.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30.04, 01.05-05.05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«Самый внимательный»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Дыхательная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35.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07.05-12.05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«Самый внимательный»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Пальчиковая гимнастика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36.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14.05-19.05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 xml:space="preserve">Диагностика по итогам освоения учащимися </w:t>
            </w:r>
            <w:proofErr w:type="spellStart"/>
            <w:r w:rsidRPr="00401720">
              <w:rPr>
                <w:rFonts w:ascii="Times New Roman" w:eastAsia="Calibri" w:hAnsi="Times New Roman" w:cs="Times New Roman"/>
              </w:rPr>
              <w:t>общеразвивающей</w:t>
            </w:r>
            <w:proofErr w:type="spellEnd"/>
            <w:r w:rsidRPr="00401720">
              <w:rPr>
                <w:rFonts w:ascii="Times New Roman" w:eastAsia="Calibri" w:hAnsi="Times New Roman" w:cs="Times New Roman"/>
              </w:rPr>
              <w:t xml:space="preserve"> программы</w:t>
            </w:r>
          </w:p>
        </w:tc>
      </w:tr>
      <w:tr w:rsidR="0004365D" w:rsidRPr="00401720" w:rsidTr="0004365D">
        <w:trPr>
          <w:trHeight w:val="652"/>
        </w:trPr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37.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21.05-26.05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Подвижная игра «Светофор»</w:t>
            </w:r>
          </w:p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Ходьба по дорожкам –профилактика плоскостопия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38.</w:t>
            </w: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  <w:highlight w:val="green"/>
              </w:rPr>
            </w:pPr>
            <w:r w:rsidRPr="00401720">
              <w:rPr>
                <w:rFonts w:ascii="Times New Roman" w:hAnsi="Times New Roman" w:cs="Times New Roman"/>
              </w:rPr>
              <w:t>28.05-31.05</w:t>
            </w:r>
          </w:p>
        </w:tc>
        <w:tc>
          <w:tcPr>
            <w:tcW w:w="1080" w:type="dxa"/>
          </w:tcPr>
          <w:p w:rsidR="0004365D" w:rsidRPr="00401720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401720">
              <w:rPr>
                <w:rFonts w:ascii="Times New Roman" w:eastAsia="Calibri" w:hAnsi="Times New Roman" w:cs="Times New Roman"/>
              </w:rPr>
              <w:t>Итоговое занятие «Ярмарка забав».</w:t>
            </w:r>
          </w:p>
        </w:tc>
      </w:tr>
      <w:tr w:rsidR="0004365D" w:rsidRPr="00401720" w:rsidTr="0004365D">
        <w:tc>
          <w:tcPr>
            <w:tcW w:w="1047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4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01720">
              <w:rPr>
                <w:rFonts w:ascii="Times New Roman" w:hAnsi="Times New Roman" w:cs="Times New Roman"/>
              </w:rPr>
              <w:t>Итого учебных недель</w:t>
            </w:r>
          </w:p>
        </w:tc>
        <w:tc>
          <w:tcPr>
            <w:tcW w:w="1080" w:type="dxa"/>
          </w:tcPr>
          <w:p w:rsidR="0004365D" w:rsidRPr="0010622F" w:rsidRDefault="0004365D" w:rsidP="0004365D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0622F">
              <w:rPr>
                <w:rFonts w:ascii="Times New Roman" w:hAnsi="Times New Roman" w:cs="Times New Roman"/>
              </w:rPr>
              <w:t>36</w:t>
            </w:r>
            <w:r w:rsidRPr="0010622F">
              <w:rPr>
                <w:rFonts w:ascii="Times New Roman" w:hAnsi="Times New Roman" w:cs="Times New Roman"/>
                <w:lang w:val="en-US"/>
              </w:rPr>
              <w:t>/36</w:t>
            </w:r>
          </w:p>
        </w:tc>
        <w:tc>
          <w:tcPr>
            <w:tcW w:w="5391" w:type="dxa"/>
          </w:tcPr>
          <w:p w:rsidR="0004365D" w:rsidRPr="00401720" w:rsidRDefault="0004365D" w:rsidP="0004365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04365D" w:rsidRPr="00311652" w:rsidRDefault="0004365D" w:rsidP="0004365D">
      <w:pPr>
        <w:rPr>
          <w:lang w:val="en-US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Default="0004365D" w:rsidP="000436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48"/>
        </w:rPr>
      </w:pPr>
    </w:p>
    <w:p w:rsidR="0004365D" w:rsidRPr="007F0DE8" w:rsidRDefault="0004365D" w:rsidP="0004365D">
      <w:pPr>
        <w:tabs>
          <w:tab w:val="left" w:pos="5637"/>
        </w:tabs>
        <w:rPr>
          <w:rFonts w:ascii="Times New Roman" w:hAnsi="Times New Roman" w:cs="Times New Roman"/>
          <w:sz w:val="28"/>
          <w:szCs w:val="28"/>
        </w:rPr>
      </w:pPr>
    </w:p>
    <w:p w:rsidR="0004365D" w:rsidRDefault="0004365D" w:rsidP="00187D8C">
      <w:pPr>
        <w:pStyle w:val="a5"/>
        <w:spacing w:after="0"/>
        <w:ind w:firstLine="284"/>
        <w:jc w:val="center"/>
      </w:pPr>
    </w:p>
    <w:sectPr w:rsidR="0004365D" w:rsidSect="001A57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6"/>
    <w:multiLevelType w:val="singleLevel"/>
    <w:tmpl w:val="00000006"/>
    <w:name w:val="WW8Num5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</w:abstractNum>
  <w:abstractNum w:abstractNumId="2">
    <w:nsid w:val="0000000B"/>
    <w:multiLevelType w:val="singleLevel"/>
    <w:tmpl w:val="0000000B"/>
    <w:name w:val="WW8Num11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3">
    <w:nsid w:val="00001AD4"/>
    <w:multiLevelType w:val="hybridMultilevel"/>
    <w:tmpl w:val="D91A492E"/>
    <w:lvl w:ilvl="0" w:tplc="BEDA63D4">
      <w:start w:val="2"/>
      <w:numFmt w:val="decimal"/>
      <w:lvlText w:val="%1)"/>
      <w:lvlJc w:val="left"/>
      <w:rPr>
        <w:rFonts w:ascii="Times New Roman" w:hAnsi="Times New Roman" w:cs="Times New Roman" w:hint="default"/>
      </w:rPr>
    </w:lvl>
    <w:lvl w:ilvl="1" w:tplc="3A14912A">
      <w:numFmt w:val="decimal"/>
      <w:lvlText w:val=""/>
      <w:lvlJc w:val="left"/>
    </w:lvl>
    <w:lvl w:ilvl="2" w:tplc="73CE35FE">
      <w:numFmt w:val="decimal"/>
      <w:lvlText w:val=""/>
      <w:lvlJc w:val="left"/>
    </w:lvl>
    <w:lvl w:ilvl="3" w:tplc="97D68810">
      <w:numFmt w:val="decimal"/>
      <w:lvlText w:val=""/>
      <w:lvlJc w:val="left"/>
    </w:lvl>
    <w:lvl w:ilvl="4" w:tplc="705E26A8">
      <w:numFmt w:val="decimal"/>
      <w:lvlText w:val=""/>
      <w:lvlJc w:val="left"/>
    </w:lvl>
    <w:lvl w:ilvl="5" w:tplc="758E24BE">
      <w:numFmt w:val="decimal"/>
      <w:lvlText w:val=""/>
      <w:lvlJc w:val="left"/>
    </w:lvl>
    <w:lvl w:ilvl="6" w:tplc="FBDE3A9A">
      <w:numFmt w:val="decimal"/>
      <w:lvlText w:val=""/>
      <w:lvlJc w:val="left"/>
    </w:lvl>
    <w:lvl w:ilvl="7" w:tplc="7E98FF50">
      <w:numFmt w:val="decimal"/>
      <w:lvlText w:val=""/>
      <w:lvlJc w:val="left"/>
    </w:lvl>
    <w:lvl w:ilvl="8" w:tplc="427CE288">
      <w:numFmt w:val="decimal"/>
      <w:lvlText w:val=""/>
      <w:lvlJc w:val="left"/>
    </w:lvl>
  </w:abstractNum>
  <w:abstractNum w:abstractNumId="4">
    <w:nsid w:val="00002B0C"/>
    <w:multiLevelType w:val="hybridMultilevel"/>
    <w:tmpl w:val="B89CC566"/>
    <w:lvl w:ilvl="0" w:tplc="8338796E">
      <w:start w:val="1"/>
      <w:numFmt w:val="bullet"/>
      <w:lvlText w:val=""/>
      <w:lvlJc w:val="left"/>
    </w:lvl>
    <w:lvl w:ilvl="1" w:tplc="ECD414E8">
      <w:numFmt w:val="decimal"/>
      <w:lvlText w:val=""/>
      <w:lvlJc w:val="left"/>
    </w:lvl>
    <w:lvl w:ilvl="2" w:tplc="63F62C88">
      <w:numFmt w:val="decimal"/>
      <w:lvlText w:val=""/>
      <w:lvlJc w:val="left"/>
    </w:lvl>
    <w:lvl w:ilvl="3" w:tplc="BE64B994">
      <w:numFmt w:val="decimal"/>
      <w:lvlText w:val=""/>
      <w:lvlJc w:val="left"/>
    </w:lvl>
    <w:lvl w:ilvl="4" w:tplc="F666399C">
      <w:numFmt w:val="decimal"/>
      <w:lvlText w:val=""/>
      <w:lvlJc w:val="left"/>
    </w:lvl>
    <w:lvl w:ilvl="5" w:tplc="A54E279E">
      <w:numFmt w:val="decimal"/>
      <w:lvlText w:val=""/>
      <w:lvlJc w:val="left"/>
    </w:lvl>
    <w:lvl w:ilvl="6" w:tplc="53C2AC2C">
      <w:numFmt w:val="decimal"/>
      <w:lvlText w:val=""/>
      <w:lvlJc w:val="left"/>
    </w:lvl>
    <w:lvl w:ilvl="7" w:tplc="9ABA6F8C">
      <w:numFmt w:val="decimal"/>
      <w:lvlText w:val=""/>
      <w:lvlJc w:val="left"/>
    </w:lvl>
    <w:lvl w:ilvl="8" w:tplc="D4B23A3A">
      <w:numFmt w:val="decimal"/>
      <w:lvlText w:val=""/>
      <w:lvlJc w:val="left"/>
    </w:lvl>
  </w:abstractNum>
  <w:abstractNum w:abstractNumId="5">
    <w:nsid w:val="01704CBE"/>
    <w:multiLevelType w:val="hybridMultilevel"/>
    <w:tmpl w:val="AF0620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3C37EC0"/>
    <w:multiLevelType w:val="hybridMultilevel"/>
    <w:tmpl w:val="D15AFA92"/>
    <w:lvl w:ilvl="0" w:tplc="79564A24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61914BB"/>
    <w:multiLevelType w:val="hybridMultilevel"/>
    <w:tmpl w:val="A5D8D3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8B70E48"/>
    <w:multiLevelType w:val="hybridMultilevel"/>
    <w:tmpl w:val="2CE824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54019A"/>
    <w:multiLevelType w:val="hybridMultilevel"/>
    <w:tmpl w:val="F25433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1C85175"/>
    <w:multiLevelType w:val="hybridMultilevel"/>
    <w:tmpl w:val="313E6C0C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1C9015B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1E70640"/>
    <w:multiLevelType w:val="hybridMultilevel"/>
    <w:tmpl w:val="06DA382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144E2F78"/>
    <w:multiLevelType w:val="hybridMultilevel"/>
    <w:tmpl w:val="05D297CC"/>
    <w:lvl w:ilvl="0" w:tplc="D3667DF4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588456C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84B2F9C"/>
    <w:multiLevelType w:val="hybridMultilevel"/>
    <w:tmpl w:val="5AB2C3B6"/>
    <w:lvl w:ilvl="0" w:tplc="DD06C0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19B455BD"/>
    <w:multiLevelType w:val="hybridMultilevel"/>
    <w:tmpl w:val="0C60FB1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FC500A0"/>
    <w:multiLevelType w:val="hybridMultilevel"/>
    <w:tmpl w:val="511896EA"/>
    <w:lvl w:ilvl="0" w:tplc="B76ADBC2">
      <w:start w:val="1"/>
      <w:numFmt w:val="decimal"/>
      <w:lvlText w:val="%1."/>
      <w:lvlJc w:val="left"/>
      <w:pPr>
        <w:ind w:left="502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1FF2415F"/>
    <w:multiLevelType w:val="hybridMultilevel"/>
    <w:tmpl w:val="443AB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2206668"/>
    <w:multiLevelType w:val="hybridMultilevel"/>
    <w:tmpl w:val="EE62D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5695D67"/>
    <w:multiLevelType w:val="hybridMultilevel"/>
    <w:tmpl w:val="E7FEA23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269F52AF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27227CDD"/>
    <w:multiLevelType w:val="hybridMultilevel"/>
    <w:tmpl w:val="5CB4FD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A4E3229"/>
    <w:multiLevelType w:val="hybridMultilevel"/>
    <w:tmpl w:val="1EEEED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0C11921"/>
    <w:multiLevelType w:val="hybridMultilevel"/>
    <w:tmpl w:val="643E29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19D0E6A"/>
    <w:multiLevelType w:val="hybridMultilevel"/>
    <w:tmpl w:val="57A860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33383646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4D80B68"/>
    <w:multiLevelType w:val="hybridMultilevel"/>
    <w:tmpl w:val="9F4839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873410F"/>
    <w:multiLevelType w:val="multilevel"/>
    <w:tmpl w:val="3708A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2980D12"/>
    <w:multiLevelType w:val="hybridMultilevel"/>
    <w:tmpl w:val="522027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2D05A6B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2D825A2"/>
    <w:multiLevelType w:val="multilevel"/>
    <w:tmpl w:val="C882C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42EE6935"/>
    <w:multiLevelType w:val="hybridMultilevel"/>
    <w:tmpl w:val="AE9057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7A6015B"/>
    <w:multiLevelType w:val="hybridMultilevel"/>
    <w:tmpl w:val="1B0040C8"/>
    <w:lvl w:ilvl="0" w:tplc="E9DE9F5C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34">
    <w:nsid w:val="4BEA14C2"/>
    <w:multiLevelType w:val="multilevel"/>
    <w:tmpl w:val="F342C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4C5F123D"/>
    <w:multiLevelType w:val="hybridMultilevel"/>
    <w:tmpl w:val="6A8861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E320CC4"/>
    <w:multiLevelType w:val="hybridMultilevel"/>
    <w:tmpl w:val="EA86C886"/>
    <w:lvl w:ilvl="0" w:tplc="99501EA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7">
    <w:nsid w:val="527A6B47"/>
    <w:multiLevelType w:val="hybridMultilevel"/>
    <w:tmpl w:val="C51AFED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>
    <w:nsid w:val="61147975"/>
    <w:multiLevelType w:val="hybridMultilevel"/>
    <w:tmpl w:val="1F08C0EE"/>
    <w:lvl w:ilvl="0" w:tplc="1E227D2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1471A50"/>
    <w:multiLevelType w:val="hybridMultilevel"/>
    <w:tmpl w:val="BF6E8C7C"/>
    <w:lvl w:ilvl="0" w:tplc="E444821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5194684"/>
    <w:multiLevelType w:val="hybridMultilevel"/>
    <w:tmpl w:val="167E45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1D006D5"/>
    <w:multiLevelType w:val="hybridMultilevel"/>
    <w:tmpl w:val="9858015E"/>
    <w:lvl w:ilvl="0" w:tplc="0419000B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26972F0"/>
    <w:multiLevelType w:val="hybridMultilevel"/>
    <w:tmpl w:val="23E0A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56E4C1F"/>
    <w:multiLevelType w:val="hybridMultilevel"/>
    <w:tmpl w:val="15A47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8F76E79"/>
    <w:multiLevelType w:val="hybridMultilevel"/>
    <w:tmpl w:val="CEB0DE96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5">
    <w:nsid w:val="7A6837BA"/>
    <w:multiLevelType w:val="hybridMultilevel"/>
    <w:tmpl w:val="B1BCEB3C"/>
    <w:lvl w:ilvl="0" w:tplc="261C7E0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6">
    <w:nsid w:val="7B6F2669"/>
    <w:multiLevelType w:val="hybridMultilevel"/>
    <w:tmpl w:val="9AFC59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3340FC"/>
    <w:multiLevelType w:val="hybridMultilevel"/>
    <w:tmpl w:val="D270B686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6"/>
  </w:num>
  <w:num w:numId="2">
    <w:abstractNumId w:val="20"/>
  </w:num>
  <w:num w:numId="3">
    <w:abstractNumId w:val="22"/>
  </w:num>
  <w:num w:numId="4">
    <w:abstractNumId w:val="35"/>
  </w:num>
  <w:num w:numId="5">
    <w:abstractNumId w:val="4"/>
  </w:num>
  <w:num w:numId="6">
    <w:abstractNumId w:val="3"/>
  </w:num>
  <w:num w:numId="7">
    <w:abstractNumId w:val="10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</w:num>
  <w:num w:numId="10">
    <w:abstractNumId w:val="39"/>
  </w:num>
  <w:num w:numId="11">
    <w:abstractNumId w:val="27"/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1"/>
    <w:lvlOverride w:ilvl="0">
      <w:startOverride w:val="1"/>
    </w:lvlOverride>
  </w:num>
  <w:num w:numId="17">
    <w:abstractNumId w:val="23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7"/>
  </w:num>
  <w:num w:numId="21">
    <w:abstractNumId w:val="24"/>
  </w:num>
  <w:num w:numId="22">
    <w:abstractNumId w:val="44"/>
  </w:num>
  <w:num w:numId="23">
    <w:abstractNumId w:val="6"/>
  </w:num>
  <w:num w:numId="24">
    <w:abstractNumId w:val="41"/>
  </w:num>
  <w:num w:numId="25">
    <w:abstractNumId w:val="46"/>
  </w:num>
  <w:num w:numId="26">
    <w:abstractNumId w:val="17"/>
  </w:num>
  <w:num w:numId="27">
    <w:abstractNumId w:val="45"/>
  </w:num>
  <w:num w:numId="28">
    <w:abstractNumId w:val="28"/>
  </w:num>
  <w:num w:numId="29">
    <w:abstractNumId w:val="31"/>
  </w:num>
  <w:num w:numId="30">
    <w:abstractNumId w:val="9"/>
  </w:num>
  <w:num w:numId="31">
    <w:abstractNumId w:val="26"/>
  </w:num>
  <w:num w:numId="32">
    <w:abstractNumId w:val="19"/>
  </w:num>
  <w:num w:numId="33">
    <w:abstractNumId w:val="47"/>
  </w:num>
  <w:num w:numId="34">
    <w:abstractNumId w:val="5"/>
  </w:num>
  <w:num w:numId="35">
    <w:abstractNumId w:val="43"/>
  </w:num>
  <w:num w:numId="36">
    <w:abstractNumId w:val="18"/>
  </w:num>
  <w:num w:numId="37">
    <w:abstractNumId w:val="14"/>
  </w:num>
  <w:num w:numId="38">
    <w:abstractNumId w:val="30"/>
  </w:num>
  <w:num w:numId="39">
    <w:abstractNumId w:val="29"/>
  </w:num>
  <w:num w:numId="40">
    <w:abstractNumId w:val="37"/>
  </w:num>
  <w:num w:numId="41">
    <w:abstractNumId w:val="32"/>
  </w:num>
  <w:num w:numId="42">
    <w:abstractNumId w:val="12"/>
  </w:num>
  <w:num w:numId="43">
    <w:abstractNumId w:val="15"/>
  </w:num>
  <w:num w:numId="44">
    <w:abstractNumId w:val="25"/>
  </w:num>
  <w:num w:numId="45">
    <w:abstractNumId w:val="34"/>
  </w:num>
  <w:num w:numId="46">
    <w:abstractNumId w:val="33"/>
  </w:num>
  <w:num w:numId="47">
    <w:abstractNumId w:val="21"/>
  </w:num>
  <w:num w:numId="48">
    <w:abstractNumId w:val="42"/>
  </w:num>
  <w:num w:numId="49">
    <w:abstractNumId w:val="11"/>
  </w:num>
  <w:numIdMacAtCleanup w:val="4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504CDE"/>
    <w:rsid w:val="0004365D"/>
    <w:rsid w:val="000A206E"/>
    <w:rsid w:val="00187D8C"/>
    <w:rsid w:val="001A57A2"/>
    <w:rsid w:val="001D27C7"/>
    <w:rsid w:val="002B5823"/>
    <w:rsid w:val="00382405"/>
    <w:rsid w:val="003D7905"/>
    <w:rsid w:val="0041796E"/>
    <w:rsid w:val="004222C1"/>
    <w:rsid w:val="00481F74"/>
    <w:rsid w:val="00504CDE"/>
    <w:rsid w:val="00510CCA"/>
    <w:rsid w:val="00565DB5"/>
    <w:rsid w:val="005C762D"/>
    <w:rsid w:val="007E23B9"/>
    <w:rsid w:val="00877F23"/>
    <w:rsid w:val="009874C6"/>
    <w:rsid w:val="009B0617"/>
    <w:rsid w:val="009C570D"/>
    <w:rsid w:val="00A56F91"/>
    <w:rsid w:val="00C34FCF"/>
    <w:rsid w:val="00C4014E"/>
    <w:rsid w:val="00CB647A"/>
    <w:rsid w:val="00CF0D8C"/>
    <w:rsid w:val="00FC26A0"/>
    <w:rsid w:val="00FE5E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7A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F0D8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9B0617"/>
    <w:pPr>
      <w:keepNext/>
      <w:suppressAutoHyphens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04CDE"/>
    <w:pPr>
      <w:spacing w:after="0" w:line="240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04CDE"/>
    <w:pPr>
      <w:ind w:left="720"/>
      <w:contextualSpacing/>
    </w:pPr>
    <w:rPr>
      <w:lang w:eastAsia="ja-JP"/>
    </w:rPr>
  </w:style>
  <w:style w:type="paragraph" w:styleId="a5">
    <w:name w:val="Normal (Web)"/>
    <w:basedOn w:val="a"/>
    <w:uiPriority w:val="99"/>
    <w:unhideWhenUsed/>
    <w:rsid w:val="00504CDE"/>
    <w:rPr>
      <w:rFonts w:ascii="Times New Roman" w:hAnsi="Times New Roman" w:cs="Times New Roman"/>
      <w:sz w:val="24"/>
      <w:szCs w:val="24"/>
      <w:lang w:eastAsia="ja-JP"/>
    </w:rPr>
  </w:style>
  <w:style w:type="paragraph" w:customStyle="1" w:styleId="Default">
    <w:name w:val="Default"/>
    <w:rsid w:val="00481F74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3">
    <w:name w:val="Body Text 3"/>
    <w:basedOn w:val="a"/>
    <w:link w:val="30"/>
    <w:uiPriority w:val="99"/>
    <w:unhideWhenUsed/>
    <w:rsid w:val="009B0617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30">
    <w:name w:val="Основной текст 3 Знак"/>
    <w:basedOn w:val="a0"/>
    <w:link w:val="3"/>
    <w:uiPriority w:val="99"/>
    <w:rsid w:val="009B0617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styleId="a6">
    <w:name w:val="No Spacing"/>
    <w:link w:val="a7"/>
    <w:uiPriority w:val="1"/>
    <w:qFormat/>
    <w:rsid w:val="009B0617"/>
    <w:pPr>
      <w:spacing w:after="0" w:line="240" w:lineRule="auto"/>
      <w:jc w:val="both"/>
    </w:pPr>
    <w:rPr>
      <w:rFonts w:ascii="Times New Roman" w:eastAsia="Calibri" w:hAnsi="Times New Roman" w:cs="Times New Roman"/>
      <w:sz w:val="28"/>
      <w:lang w:eastAsia="en-US"/>
    </w:rPr>
  </w:style>
  <w:style w:type="character" w:customStyle="1" w:styleId="a7">
    <w:name w:val="Без интервала Знак"/>
    <w:link w:val="a6"/>
    <w:uiPriority w:val="1"/>
    <w:locked/>
    <w:rsid w:val="009B0617"/>
    <w:rPr>
      <w:rFonts w:ascii="Times New Roman" w:eastAsia="Calibri" w:hAnsi="Times New Roman" w:cs="Times New Roman"/>
      <w:sz w:val="28"/>
      <w:lang w:eastAsia="en-US"/>
    </w:rPr>
  </w:style>
  <w:style w:type="character" w:customStyle="1" w:styleId="40">
    <w:name w:val="Заголовок 4 Знак"/>
    <w:basedOn w:val="a0"/>
    <w:link w:val="4"/>
    <w:rsid w:val="009B0617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paragraph" w:customStyle="1" w:styleId="head4">
    <w:name w:val="head4"/>
    <w:basedOn w:val="a"/>
    <w:rsid w:val="009B061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800000"/>
      <w:sz w:val="30"/>
      <w:szCs w:val="30"/>
    </w:rPr>
  </w:style>
  <w:style w:type="paragraph" w:styleId="21">
    <w:name w:val="Body Text 2"/>
    <w:basedOn w:val="a"/>
    <w:link w:val="22"/>
    <w:uiPriority w:val="99"/>
    <w:semiHidden/>
    <w:unhideWhenUsed/>
    <w:rsid w:val="002B5823"/>
    <w:pPr>
      <w:spacing w:after="120" w:line="480" w:lineRule="auto"/>
    </w:pPr>
    <w:rPr>
      <w:lang w:eastAsia="ja-JP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2B5823"/>
    <w:rPr>
      <w:lang w:eastAsia="ja-JP"/>
    </w:rPr>
  </w:style>
  <w:style w:type="paragraph" w:styleId="23">
    <w:name w:val="Body Text Indent 2"/>
    <w:basedOn w:val="a"/>
    <w:link w:val="24"/>
    <w:uiPriority w:val="99"/>
    <w:semiHidden/>
    <w:unhideWhenUsed/>
    <w:rsid w:val="00187D8C"/>
    <w:pPr>
      <w:spacing w:after="120" w:line="480" w:lineRule="auto"/>
      <w:ind w:left="283"/>
    </w:pPr>
    <w:rPr>
      <w:lang w:eastAsia="ja-JP"/>
    </w:r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187D8C"/>
    <w:rPr>
      <w:lang w:eastAsia="ja-JP"/>
    </w:rPr>
  </w:style>
  <w:style w:type="character" w:styleId="a8">
    <w:name w:val="Hyperlink"/>
    <w:uiPriority w:val="99"/>
    <w:unhideWhenUsed/>
    <w:rsid w:val="00187D8C"/>
    <w:rPr>
      <w:color w:val="0000FF"/>
      <w:u w:val="single"/>
    </w:rPr>
  </w:style>
  <w:style w:type="character" w:customStyle="1" w:styleId="kmsgtext-xl">
    <w:name w:val="kmsgtext-xl"/>
    <w:basedOn w:val="a0"/>
    <w:rsid w:val="00187D8C"/>
  </w:style>
  <w:style w:type="paragraph" w:customStyle="1" w:styleId="1">
    <w:name w:val="Абзац списка1"/>
    <w:basedOn w:val="a"/>
    <w:rsid w:val="00187D8C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apple-converted-space">
    <w:name w:val="apple-converted-space"/>
    <w:basedOn w:val="a0"/>
    <w:uiPriority w:val="99"/>
    <w:rsid w:val="00187D8C"/>
  </w:style>
  <w:style w:type="character" w:styleId="a9">
    <w:name w:val="Emphasis"/>
    <w:basedOn w:val="a0"/>
    <w:uiPriority w:val="20"/>
    <w:qFormat/>
    <w:rsid w:val="00187D8C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CF0D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a">
    <w:name w:val="Strong"/>
    <w:qFormat/>
    <w:rsid w:val="00CF0D8C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CF0D8C"/>
    <w:pPr>
      <w:spacing w:after="0" w:line="240" w:lineRule="auto"/>
    </w:pPr>
    <w:rPr>
      <w:rFonts w:ascii="Tahoma" w:hAnsi="Tahoma" w:cs="Tahoma"/>
      <w:sz w:val="16"/>
      <w:szCs w:val="16"/>
      <w:lang w:eastAsia="ja-JP"/>
    </w:rPr>
  </w:style>
  <w:style w:type="character" w:customStyle="1" w:styleId="ac">
    <w:name w:val="Текст выноски Знак"/>
    <w:basedOn w:val="a0"/>
    <w:link w:val="ab"/>
    <w:uiPriority w:val="99"/>
    <w:semiHidden/>
    <w:rsid w:val="00CF0D8C"/>
    <w:rPr>
      <w:rFonts w:ascii="Tahoma" w:hAnsi="Tahoma" w:cs="Tahoma"/>
      <w:sz w:val="16"/>
      <w:szCs w:val="16"/>
      <w:lang w:eastAsia="ja-JP"/>
    </w:rPr>
  </w:style>
  <w:style w:type="paragraph" w:styleId="ad">
    <w:name w:val="header"/>
    <w:basedOn w:val="a"/>
    <w:link w:val="ae"/>
    <w:uiPriority w:val="99"/>
    <w:semiHidden/>
    <w:unhideWhenUsed/>
    <w:rsid w:val="00CF0D8C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e">
    <w:name w:val="Верхний колонтитул Знак"/>
    <w:basedOn w:val="a0"/>
    <w:link w:val="ad"/>
    <w:uiPriority w:val="99"/>
    <w:semiHidden/>
    <w:rsid w:val="00CF0D8C"/>
    <w:rPr>
      <w:lang w:eastAsia="ja-JP"/>
    </w:rPr>
  </w:style>
  <w:style w:type="paragraph" w:styleId="af">
    <w:name w:val="footer"/>
    <w:basedOn w:val="a"/>
    <w:link w:val="af0"/>
    <w:uiPriority w:val="99"/>
    <w:semiHidden/>
    <w:unhideWhenUsed/>
    <w:rsid w:val="00CF0D8C"/>
    <w:pPr>
      <w:tabs>
        <w:tab w:val="center" w:pos="4677"/>
        <w:tab w:val="right" w:pos="9355"/>
      </w:tabs>
      <w:spacing w:after="0" w:line="240" w:lineRule="auto"/>
    </w:pPr>
    <w:rPr>
      <w:lang w:eastAsia="ja-JP"/>
    </w:rPr>
  </w:style>
  <w:style w:type="character" w:customStyle="1" w:styleId="af0">
    <w:name w:val="Нижний колонтитул Знак"/>
    <w:basedOn w:val="a0"/>
    <w:link w:val="af"/>
    <w:uiPriority w:val="99"/>
    <w:semiHidden/>
    <w:rsid w:val="00CF0D8C"/>
    <w:rPr>
      <w:lang w:eastAsia="ja-JP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www.inflora.ru/diet/diet175" TargetMode="External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://vocabulary.ru/dictionary/6/word/horeoterapij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63F5C1-6FC6-4ADD-963A-D417B53ADF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117</Pages>
  <Words>25043</Words>
  <Characters>142749</Characters>
  <Application>Microsoft Office Word</Application>
  <DocSecurity>0</DocSecurity>
  <Lines>1189</Lines>
  <Paragraphs>334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167458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Admin</cp:lastModifiedBy>
  <cp:revision>14</cp:revision>
  <cp:lastPrinted>2018-10-01T02:28:00Z</cp:lastPrinted>
  <dcterms:created xsi:type="dcterms:W3CDTF">2011-09-20T05:57:00Z</dcterms:created>
  <dcterms:modified xsi:type="dcterms:W3CDTF">2018-10-01T02:28:00Z</dcterms:modified>
</cp:coreProperties>
</file>